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AF2DD0" w14:textId="77777777" w:rsidR="00D7795C" w:rsidRPr="00655F0D" w:rsidRDefault="00A23517" w:rsidP="00DF5034">
      <w:pPr>
        <w:keepNext/>
        <w:numPr>
          <w:ilvl w:val="0"/>
          <w:numId w:val="4"/>
        </w:numPr>
        <w:tabs>
          <w:tab w:val="left" w:pos="0"/>
        </w:tabs>
        <w:spacing w:line="360" w:lineRule="auto"/>
        <w:jc w:val="center"/>
        <w:outlineLvl w:val="0"/>
        <w:rPr>
          <w:b/>
          <w:bCs/>
          <w:sz w:val="28"/>
          <w:szCs w:val="22"/>
        </w:rPr>
      </w:pPr>
      <w:r w:rsidRPr="00655F0D">
        <w:rPr>
          <w:b/>
          <w:bCs/>
          <w:noProof/>
          <w:sz w:val="28"/>
          <w:szCs w:val="22"/>
        </w:rPr>
        <w:drawing>
          <wp:inline distT="0" distB="0" distL="0" distR="0" wp14:anchorId="21A0E18A" wp14:editId="7C6CA586">
            <wp:extent cx="4229100" cy="1536700"/>
            <wp:effectExtent l="0" t="0" r="0" b="0"/>
            <wp:docPr id="1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D4680" w14:textId="77777777" w:rsidR="00D7795C" w:rsidRPr="00655F0D" w:rsidRDefault="00D7795C" w:rsidP="00DF5034">
      <w:pPr>
        <w:keepNext/>
        <w:numPr>
          <w:ilvl w:val="0"/>
          <w:numId w:val="4"/>
        </w:numPr>
        <w:tabs>
          <w:tab w:val="left" w:pos="0"/>
        </w:tabs>
        <w:spacing w:line="360" w:lineRule="auto"/>
        <w:jc w:val="center"/>
        <w:outlineLvl w:val="0"/>
        <w:rPr>
          <w:b/>
          <w:bCs/>
          <w:sz w:val="28"/>
          <w:szCs w:val="22"/>
        </w:rPr>
      </w:pPr>
    </w:p>
    <w:p w14:paraId="21EC48FF" w14:textId="6DA8174E" w:rsidR="00DE0345" w:rsidRPr="00655F0D" w:rsidRDefault="001C5278" w:rsidP="00DF5034">
      <w:pPr>
        <w:pStyle w:val="p2"/>
        <w:spacing w:line="360" w:lineRule="auto"/>
        <w:jc w:val="center"/>
        <w:rPr>
          <w:rStyle w:val="s2"/>
          <w:rFonts w:ascii="Times New Roman" w:hAnsi="Times New Roman"/>
          <w:b/>
          <w:bCs/>
        </w:rPr>
      </w:pPr>
      <w:r w:rsidRPr="00655F0D">
        <w:rPr>
          <w:rStyle w:val="s2"/>
          <w:rFonts w:ascii="Times New Roman" w:hAnsi="Times New Roman"/>
          <w:b/>
          <w:bCs/>
        </w:rPr>
        <w:t>OF TEKNOLOJİ FAKÜLTESİ</w:t>
      </w:r>
    </w:p>
    <w:p w14:paraId="0A8CF682" w14:textId="2223A5B2" w:rsidR="00DE0345" w:rsidRPr="00655F0D" w:rsidRDefault="001C5278" w:rsidP="001C5278">
      <w:pPr>
        <w:pStyle w:val="p2"/>
        <w:spacing w:line="360" w:lineRule="auto"/>
        <w:jc w:val="center"/>
        <w:rPr>
          <w:rFonts w:ascii="Times New Roman" w:hAnsi="Times New Roman"/>
          <w:b/>
          <w:bCs/>
        </w:rPr>
      </w:pPr>
      <w:r w:rsidRPr="00655F0D">
        <w:rPr>
          <w:rStyle w:val="s2"/>
          <w:rFonts w:ascii="Times New Roman" w:hAnsi="Times New Roman"/>
          <w:b/>
          <w:bCs/>
        </w:rPr>
        <w:tab/>
        <w:t>İNŞAAT MÜHENDİSLİĞİ VE …………………………</w:t>
      </w:r>
    </w:p>
    <w:p w14:paraId="77D6DF32" w14:textId="6D0548C1" w:rsidR="00D7795C" w:rsidRPr="00655F0D" w:rsidRDefault="001C5278" w:rsidP="00AE25E6">
      <w:pPr>
        <w:pStyle w:val="p2"/>
        <w:spacing w:line="360" w:lineRule="auto"/>
        <w:jc w:val="center"/>
        <w:rPr>
          <w:rFonts w:ascii="Times New Roman" w:hAnsi="Times New Roman"/>
          <w:b/>
          <w:bCs/>
        </w:rPr>
      </w:pPr>
      <w:r w:rsidRPr="00655F0D">
        <w:rPr>
          <w:rStyle w:val="s2"/>
          <w:rFonts w:ascii="Times New Roman" w:hAnsi="Times New Roman"/>
          <w:b/>
          <w:bCs/>
        </w:rPr>
        <w:t>ÇOK DİSİPLİNLİ UYGULAMA ÇALIŞMASI SONUÇ RAPORU</w:t>
      </w:r>
    </w:p>
    <w:p w14:paraId="093D78E7" w14:textId="77777777" w:rsidR="00D7795C" w:rsidRPr="00655F0D" w:rsidRDefault="00D7795C" w:rsidP="00DF5034">
      <w:pPr>
        <w:pStyle w:val="WW-NormalWeb1"/>
        <w:spacing w:before="0" w:after="0" w:line="360" w:lineRule="auto"/>
        <w:jc w:val="center"/>
        <w:rPr>
          <w:b/>
          <w:color w:val="000000"/>
          <w:sz w:val="20"/>
          <w:szCs w:val="20"/>
        </w:rPr>
      </w:pPr>
    </w:p>
    <w:p w14:paraId="1653F370" w14:textId="77777777" w:rsidR="00D7795C" w:rsidRPr="00655F0D" w:rsidRDefault="00D7795C" w:rsidP="00DF5034">
      <w:pPr>
        <w:pStyle w:val="WW-NormalWeb1"/>
        <w:spacing w:before="0" w:after="0" w:line="360" w:lineRule="auto"/>
        <w:jc w:val="center"/>
        <w:rPr>
          <w:b/>
          <w:color w:val="000000"/>
          <w:sz w:val="20"/>
          <w:szCs w:val="20"/>
        </w:rPr>
      </w:pPr>
    </w:p>
    <w:p w14:paraId="2DAEC809" w14:textId="77777777" w:rsidR="008932EB" w:rsidRPr="00655F0D" w:rsidRDefault="008932EB" w:rsidP="00DF5034">
      <w:pPr>
        <w:pStyle w:val="WW-NormalWeb1"/>
        <w:spacing w:before="0" w:after="0" w:line="360" w:lineRule="auto"/>
        <w:jc w:val="center"/>
        <w:rPr>
          <w:b/>
          <w:color w:val="000000"/>
          <w:sz w:val="20"/>
          <w:szCs w:val="20"/>
        </w:rPr>
      </w:pPr>
    </w:p>
    <w:tbl>
      <w:tblPr>
        <w:tblW w:w="1038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7"/>
        <w:gridCol w:w="5244"/>
        <w:gridCol w:w="3564"/>
      </w:tblGrid>
      <w:tr w:rsidR="007F1B76" w:rsidRPr="00655F0D" w14:paraId="559E38F8" w14:textId="77777777" w:rsidTr="007F1B76">
        <w:trPr>
          <w:trHeight w:val="850"/>
          <w:jc w:val="center"/>
        </w:trPr>
        <w:tc>
          <w:tcPr>
            <w:tcW w:w="1577" w:type="dxa"/>
            <w:vAlign w:val="center"/>
          </w:tcPr>
          <w:p w14:paraId="11543FF8" w14:textId="3EDBA5B2" w:rsidR="007F1B76" w:rsidRPr="00655F0D" w:rsidRDefault="001C5278" w:rsidP="008223E4">
            <w:pPr>
              <w:pStyle w:val="p1"/>
              <w:rPr>
                <w:rFonts w:ascii="Times New Roman" w:hAnsi="Times New Roman"/>
                <w:b/>
                <w:sz w:val="22"/>
                <w:szCs w:val="22"/>
              </w:rPr>
            </w:pPr>
            <w:r w:rsidRPr="00655F0D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Proje Başlığı</w:t>
            </w:r>
          </w:p>
        </w:tc>
        <w:tc>
          <w:tcPr>
            <w:tcW w:w="8808" w:type="dxa"/>
            <w:gridSpan w:val="2"/>
            <w:vAlign w:val="center"/>
          </w:tcPr>
          <w:p w14:paraId="6D0E3899" w14:textId="0B7071E3" w:rsidR="007F1B76" w:rsidRPr="00655F0D" w:rsidRDefault="007F1B76" w:rsidP="007F1B76">
            <w:pPr>
              <w:pStyle w:val="p1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3446C" w:rsidRPr="00655F0D" w14:paraId="3CCF4AB3" w14:textId="77777777" w:rsidTr="0013446C">
        <w:trPr>
          <w:trHeight w:val="418"/>
          <w:jc w:val="center"/>
        </w:trPr>
        <w:tc>
          <w:tcPr>
            <w:tcW w:w="1577" w:type="dxa"/>
            <w:vAlign w:val="center"/>
          </w:tcPr>
          <w:p w14:paraId="31FC77CF" w14:textId="4EC13285" w:rsidR="0013446C" w:rsidRPr="00655F0D" w:rsidRDefault="001C5278" w:rsidP="00DF5034">
            <w:pPr>
              <w:pStyle w:val="WW-NormalWeb1"/>
              <w:spacing w:before="0" w:after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655F0D">
              <w:rPr>
                <w:b/>
                <w:bCs/>
                <w:color w:val="26221F"/>
                <w:sz w:val="22"/>
                <w:szCs w:val="22"/>
                <w:lang w:eastAsia="tr-TR"/>
              </w:rPr>
              <w:t>Öğrenci Numarası</w:t>
            </w:r>
          </w:p>
        </w:tc>
        <w:tc>
          <w:tcPr>
            <w:tcW w:w="5244" w:type="dxa"/>
            <w:vAlign w:val="center"/>
          </w:tcPr>
          <w:p w14:paraId="3D8D0163" w14:textId="3E0866E1" w:rsidR="0013446C" w:rsidRPr="00655F0D" w:rsidRDefault="001C5278" w:rsidP="00DF5034">
            <w:pPr>
              <w:pStyle w:val="WW-NormalWeb1"/>
              <w:spacing w:before="0" w:after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655F0D">
              <w:rPr>
                <w:b/>
                <w:bCs/>
                <w:color w:val="26221F"/>
                <w:sz w:val="22"/>
                <w:szCs w:val="22"/>
                <w:lang w:eastAsia="tr-TR"/>
              </w:rPr>
              <w:t>Öğrenci Adı Soyadı</w:t>
            </w:r>
          </w:p>
        </w:tc>
        <w:tc>
          <w:tcPr>
            <w:tcW w:w="3564" w:type="dxa"/>
            <w:vAlign w:val="center"/>
          </w:tcPr>
          <w:p w14:paraId="657B0DDA" w14:textId="0626349E" w:rsidR="0013446C" w:rsidRPr="00655F0D" w:rsidRDefault="001C5278" w:rsidP="00DF5034">
            <w:pPr>
              <w:pStyle w:val="WW-NormalWeb1"/>
              <w:spacing w:before="0" w:after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655F0D">
              <w:rPr>
                <w:b/>
                <w:bCs/>
                <w:color w:val="26221F"/>
                <w:sz w:val="22"/>
                <w:szCs w:val="22"/>
                <w:lang w:eastAsia="tr-TR"/>
              </w:rPr>
              <w:t>Bölümü</w:t>
            </w:r>
          </w:p>
        </w:tc>
      </w:tr>
      <w:tr w:rsidR="004061F8" w:rsidRPr="00655F0D" w14:paraId="2549C068" w14:textId="77777777" w:rsidTr="00E110DB">
        <w:trPr>
          <w:trHeight w:val="418"/>
          <w:jc w:val="center"/>
        </w:trPr>
        <w:tc>
          <w:tcPr>
            <w:tcW w:w="1577" w:type="dxa"/>
            <w:vAlign w:val="center"/>
          </w:tcPr>
          <w:p w14:paraId="77717B15" w14:textId="77777777" w:rsidR="004061F8" w:rsidRPr="00655F0D" w:rsidRDefault="004061F8" w:rsidP="004061F8">
            <w:pPr>
              <w:pStyle w:val="WW-NormalWeb1"/>
              <w:spacing w:before="0" w:after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655F0D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5244" w:type="dxa"/>
            <w:vAlign w:val="bottom"/>
          </w:tcPr>
          <w:p w14:paraId="578BCE76" w14:textId="3C427E0E" w:rsidR="004061F8" w:rsidRPr="00655F0D" w:rsidRDefault="004061F8" w:rsidP="004061F8">
            <w:pPr>
              <w:pStyle w:val="WW-NormalWeb1"/>
              <w:spacing w:before="0" w:after="0" w:line="360" w:lineRule="auto"/>
              <w:rPr>
                <w:color w:val="26221F"/>
                <w:sz w:val="22"/>
                <w:szCs w:val="22"/>
                <w:lang w:eastAsia="tr-TR"/>
              </w:rPr>
            </w:pPr>
          </w:p>
        </w:tc>
        <w:tc>
          <w:tcPr>
            <w:tcW w:w="3564" w:type="dxa"/>
            <w:vAlign w:val="center"/>
          </w:tcPr>
          <w:p w14:paraId="297C6C0C" w14:textId="2ECE2549" w:rsidR="004061F8" w:rsidRPr="00655F0D" w:rsidRDefault="004061F8" w:rsidP="007F1B76">
            <w:pPr>
              <w:pStyle w:val="WW-NormalWeb1"/>
              <w:spacing w:before="0" w:after="0" w:line="360" w:lineRule="auto"/>
              <w:rPr>
                <w:color w:val="000000"/>
                <w:sz w:val="22"/>
                <w:szCs w:val="22"/>
              </w:rPr>
            </w:pPr>
          </w:p>
        </w:tc>
      </w:tr>
      <w:tr w:rsidR="004061F8" w:rsidRPr="00655F0D" w14:paraId="462D13EB" w14:textId="77777777" w:rsidTr="00E110DB">
        <w:trPr>
          <w:trHeight w:val="418"/>
          <w:jc w:val="center"/>
        </w:trPr>
        <w:tc>
          <w:tcPr>
            <w:tcW w:w="1577" w:type="dxa"/>
            <w:vAlign w:val="center"/>
          </w:tcPr>
          <w:p w14:paraId="19672A87" w14:textId="77777777" w:rsidR="004061F8" w:rsidRPr="00655F0D" w:rsidRDefault="004061F8" w:rsidP="004061F8">
            <w:pPr>
              <w:pStyle w:val="WW-NormalWeb1"/>
              <w:spacing w:before="0" w:after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655F0D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5244" w:type="dxa"/>
            <w:vAlign w:val="bottom"/>
          </w:tcPr>
          <w:p w14:paraId="25D7413B" w14:textId="0EFF0235" w:rsidR="004061F8" w:rsidRPr="00655F0D" w:rsidRDefault="004061F8" w:rsidP="004061F8">
            <w:pPr>
              <w:pStyle w:val="WW-NormalWeb1"/>
              <w:spacing w:before="0" w:after="0" w:line="360" w:lineRule="auto"/>
              <w:rPr>
                <w:color w:val="26221F"/>
                <w:sz w:val="22"/>
                <w:szCs w:val="22"/>
                <w:lang w:eastAsia="tr-TR"/>
              </w:rPr>
            </w:pPr>
          </w:p>
        </w:tc>
        <w:tc>
          <w:tcPr>
            <w:tcW w:w="3564" w:type="dxa"/>
            <w:vAlign w:val="center"/>
          </w:tcPr>
          <w:p w14:paraId="4DEE3326" w14:textId="35792C13" w:rsidR="004061F8" w:rsidRPr="00655F0D" w:rsidRDefault="004061F8" w:rsidP="007F1B76">
            <w:pPr>
              <w:pStyle w:val="WW-NormalWeb1"/>
              <w:spacing w:before="0" w:after="0" w:line="360" w:lineRule="auto"/>
              <w:rPr>
                <w:b/>
                <w:color w:val="000000"/>
                <w:sz w:val="22"/>
                <w:szCs w:val="22"/>
              </w:rPr>
            </w:pPr>
          </w:p>
        </w:tc>
      </w:tr>
      <w:tr w:rsidR="004061F8" w:rsidRPr="00655F0D" w14:paraId="1D6F37AE" w14:textId="77777777" w:rsidTr="00E110DB">
        <w:trPr>
          <w:trHeight w:val="418"/>
          <w:jc w:val="center"/>
        </w:trPr>
        <w:tc>
          <w:tcPr>
            <w:tcW w:w="1577" w:type="dxa"/>
            <w:vAlign w:val="center"/>
          </w:tcPr>
          <w:p w14:paraId="4A61F36A" w14:textId="77777777" w:rsidR="004061F8" w:rsidRPr="00655F0D" w:rsidRDefault="004061F8" w:rsidP="004061F8">
            <w:pPr>
              <w:pStyle w:val="WW-NormalWeb1"/>
              <w:spacing w:before="0" w:after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655F0D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5244" w:type="dxa"/>
            <w:vAlign w:val="bottom"/>
          </w:tcPr>
          <w:p w14:paraId="2AC40991" w14:textId="68045D3B" w:rsidR="004061F8" w:rsidRPr="00655F0D" w:rsidRDefault="004061F8" w:rsidP="004061F8">
            <w:pPr>
              <w:pStyle w:val="WW-NormalWeb1"/>
              <w:spacing w:before="0" w:after="0" w:line="360" w:lineRule="auto"/>
              <w:rPr>
                <w:color w:val="26221F"/>
                <w:sz w:val="22"/>
                <w:szCs w:val="22"/>
                <w:lang w:eastAsia="tr-TR"/>
              </w:rPr>
            </w:pPr>
          </w:p>
        </w:tc>
        <w:tc>
          <w:tcPr>
            <w:tcW w:w="3564" w:type="dxa"/>
            <w:vAlign w:val="center"/>
          </w:tcPr>
          <w:p w14:paraId="3DAFD445" w14:textId="049CA47B" w:rsidR="004061F8" w:rsidRPr="00655F0D" w:rsidRDefault="004061F8" w:rsidP="007F1B76">
            <w:pPr>
              <w:pStyle w:val="WW-NormalWeb1"/>
              <w:spacing w:before="0" w:after="0" w:line="360" w:lineRule="auto"/>
              <w:rPr>
                <w:b/>
                <w:color w:val="000000"/>
                <w:sz w:val="22"/>
                <w:szCs w:val="22"/>
              </w:rPr>
            </w:pPr>
          </w:p>
        </w:tc>
      </w:tr>
      <w:tr w:rsidR="004061F8" w:rsidRPr="00655F0D" w14:paraId="2CA6F8D5" w14:textId="77777777" w:rsidTr="00E110DB">
        <w:trPr>
          <w:trHeight w:val="418"/>
          <w:jc w:val="center"/>
        </w:trPr>
        <w:tc>
          <w:tcPr>
            <w:tcW w:w="1577" w:type="dxa"/>
            <w:vAlign w:val="center"/>
          </w:tcPr>
          <w:p w14:paraId="4EB7D52B" w14:textId="77777777" w:rsidR="004061F8" w:rsidRPr="00655F0D" w:rsidRDefault="004061F8" w:rsidP="004061F8">
            <w:pPr>
              <w:pStyle w:val="WW-NormalWeb1"/>
              <w:spacing w:before="0" w:after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655F0D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5244" w:type="dxa"/>
            <w:vAlign w:val="bottom"/>
          </w:tcPr>
          <w:p w14:paraId="7D79ACFB" w14:textId="0A798032" w:rsidR="004061F8" w:rsidRPr="00655F0D" w:rsidRDefault="004061F8" w:rsidP="004061F8">
            <w:pPr>
              <w:pStyle w:val="WW-NormalWeb1"/>
              <w:spacing w:before="0" w:after="0" w:line="360" w:lineRule="auto"/>
              <w:rPr>
                <w:color w:val="26221F"/>
                <w:sz w:val="22"/>
                <w:szCs w:val="22"/>
                <w:lang w:eastAsia="tr-TR"/>
              </w:rPr>
            </w:pPr>
          </w:p>
        </w:tc>
        <w:tc>
          <w:tcPr>
            <w:tcW w:w="3564" w:type="dxa"/>
            <w:vAlign w:val="center"/>
          </w:tcPr>
          <w:p w14:paraId="3FEE1BA2" w14:textId="085EB26B" w:rsidR="004061F8" w:rsidRPr="00655F0D" w:rsidRDefault="004061F8" w:rsidP="007F1B76">
            <w:pPr>
              <w:pStyle w:val="WW-NormalWeb1"/>
              <w:spacing w:before="0" w:after="0" w:line="360" w:lineRule="auto"/>
              <w:rPr>
                <w:b/>
                <w:color w:val="000000"/>
                <w:sz w:val="22"/>
                <w:szCs w:val="22"/>
              </w:rPr>
            </w:pPr>
          </w:p>
        </w:tc>
      </w:tr>
      <w:tr w:rsidR="004061F8" w:rsidRPr="00655F0D" w14:paraId="4E54D838" w14:textId="77777777" w:rsidTr="00E110DB">
        <w:trPr>
          <w:trHeight w:val="418"/>
          <w:jc w:val="center"/>
        </w:trPr>
        <w:tc>
          <w:tcPr>
            <w:tcW w:w="1577" w:type="dxa"/>
            <w:vAlign w:val="center"/>
          </w:tcPr>
          <w:p w14:paraId="1CA4DB33" w14:textId="77777777" w:rsidR="004061F8" w:rsidRPr="00655F0D" w:rsidRDefault="004061F8" w:rsidP="004061F8">
            <w:pPr>
              <w:pStyle w:val="WW-NormalWeb1"/>
              <w:spacing w:before="0" w:after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655F0D">
              <w:rPr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5244" w:type="dxa"/>
            <w:vAlign w:val="bottom"/>
          </w:tcPr>
          <w:p w14:paraId="7B79E281" w14:textId="7237B6E2" w:rsidR="004061F8" w:rsidRPr="00655F0D" w:rsidRDefault="004061F8" w:rsidP="004061F8">
            <w:pPr>
              <w:pStyle w:val="WW-NormalWeb1"/>
              <w:spacing w:before="0" w:after="0" w:line="360" w:lineRule="auto"/>
              <w:rPr>
                <w:color w:val="26221F"/>
                <w:sz w:val="22"/>
                <w:szCs w:val="22"/>
                <w:lang w:eastAsia="tr-TR"/>
              </w:rPr>
            </w:pPr>
          </w:p>
        </w:tc>
        <w:tc>
          <w:tcPr>
            <w:tcW w:w="3564" w:type="dxa"/>
            <w:vAlign w:val="center"/>
          </w:tcPr>
          <w:p w14:paraId="0DF36ACC" w14:textId="33EF5B09" w:rsidR="004061F8" w:rsidRPr="00655F0D" w:rsidRDefault="004061F8" w:rsidP="007F1B76">
            <w:pPr>
              <w:pStyle w:val="WW-NormalWeb1"/>
              <w:spacing w:before="0" w:after="0" w:line="360" w:lineRule="auto"/>
              <w:rPr>
                <w:b/>
                <w:color w:val="000000"/>
                <w:sz w:val="22"/>
                <w:szCs w:val="22"/>
              </w:rPr>
            </w:pPr>
          </w:p>
        </w:tc>
      </w:tr>
      <w:tr w:rsidR="0013446C" w:rsidRPr="00655F0D" w14:paraId="20C0A685" w14:textId="77777777" w:rsidTr="0013446C">
        <w:trPr>
          <w:trHeight w:val="418"/>
          <w:jc w:val="center"/>
        </w:trPr>
        <w:tc>
          <w:tcPr>
            <w:tcW w:w="1577" w:type="dxa"/>
            <w:vAlign w:val="center"/>
          </w:tcPr>
          <w:p w14:paraId="72EB1186" w14:textId="6CC16B35" w:rsidR="0013446C" w:rsidRPr="00655F0D" w:rsidRDefault="001C5278" w:rsidP="00DF5034">
            <w:pPr>
              <w:pStyle w:val="WW-NormalWeb1"/>
              <w:spacing w:before="0" w:after="0" w:line="360" w:lineRule="auto"/>
              <w:jc w:val="center"/>
              <w:rPr>
                <w:b/>
                <w:bCs/>
                <w:color w:val="26221F"/>
                <w:sz w:val="22"/>
                <w:szCs w:val="22"/>
                <w:lang w:eastAsia="tr-TR"/>
              </w:rPr>
            </w:pPr>
            <w:r w:rsidRPr="00655F0D">
              <w:rPr>
                <w:b/>
                <w:bCs/>
                <w:color w:val="26221F"/>
                <w:sz w:val="22"/>
                <w:szCs w:val="22"/>
                <w:lang w:eastAsia="tr-TR"/>
              </w:rPr>
              <w:t>Koordinatör</w:t>
            </w:r>
          </w:p>
        </w:tc>
        <w:tc>
          <w:tcPr>
            <w:tcW w:w="5244" w:type="dxa"/>
            <w:vAlign w:val="center"/>
          </w:tcPr>
          <w:p w14:paraId="3F0C258F" w14:textId="0A48E5B4" w:rsidR="0013446C" w:rsidRPr="00655F0D" w:rsidRDefault="001C5278" w:rsidP="00DF5034">
            <w:pPr>
              <w:pStyle w:val="WW-NormalWeb1"/>
              <w:spacing w:before="0" w:after="0" w:line="360" w:lineRule="auto"/>
              <w:rPr>
                <w:bCs/>
                <w:color w:val="000000"/>
                <w:sz w:val="22"/>
                <w:szCs w:val="22"/>
              </w:rPr>
            </w:pPr>
            <w:r w:rsidRPr="00655F0D">
              <w:rPr>
                <w:color w:val="26221F"/>
                <w:sz w:val="22"/>
                <w:szCs w:val="22"/>
                <w:lang w:eastAsia="tr-TR"/>
              </w:rPr>
              <w:t>Araştırma Görevlisi</w:t>
            </w:r>
            <w:r w:rsidR="000371F3" w:rsidRPr="00655F0D">
              <w:rPr>
                <w:color w:val="26221F"/>
                <w:sz w:val="22"/>
                <w:szCs w:val="22"/>
                <w:lang w:eastAsia="tr-TR"/>
              </w:rPr>
              <w:t xml:space="preserve"> </w:t>
            </w:r>
          </w:p>
        </w:tc>
        <w:tc>
          <w:tcPr>
            <w:tcW w:w="3564" w:type="dxa"/>
            <w:vAlign w:val="center"/>
          </w:tcPr>
          <w:p w14:paraId="5009BDBC" w14:textId="380B66D1" w:rsidR="0013446C" w:rsidRPr="00655F0D" w:rsidRDefault="0013446C" w:rsidP="007F1B76">
            <w:pPr>
              <w:pStyle w:val="WW-NormalWeb1"/>
              <w:spacing w:before="0" w:after="0" w:line="360" w:lineRule="auto"/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5BD9A72F" w14:textId="77777777" w:rsidR="000371F3" w:rsidRPr="00655F0D" w:rsidRDefault="000371F3" w:rsidP="00DF5034">
      <w:pPr>
        <w:widowControl/>
        <w:suppressAutoHyphens w:val="0"/>
        <w:spacing w:after="180" w:line="360" w:lineRule="auto"/>
        <w:rPr>
          <w:color w:val="26221F"/>
          <w:spacing w:val="2"/>
          <w:sz w:val="22"/>
          <w:szCs w:val="22"/>
          <w:lang w:eastAsia="tr-TR"/>
        </w:rPr>
      </w:pPr>
    </w:p>
    <w:p w14:paraId="5FB1B47E" w14:textId="093FC87F" w:rsidR="000371F3" w:rsidRPr="00655F0D" w:rsidRDefault="00CE0569" w:rsidP="00DF5034">
      <w:pPr>
        <w:widowControl/>
        <w:suppressAutoHyphens w:val="0"/>
        <w:spacing w:after="180" w:line="360" w:lineRule="auto"/>
        <w:rPr>
          <w:color w:val="26221F"/>
          <w:sz w:val="22"/>
          <w:szCs w:val="22"/>
          <w:lang w:eastAsia="tr-TR"/>
        </w:rPr>
      </w:pPr>
      <w:r w:rsidRPr="00655F0D">
        <w:rPr>
          <w:color w:val="26221F"/>
          <w:spacing w:val="2"/>
          <w:sz w:val="22"/>
          <w:szCs w:val="22"/>
          <w:lang w:eastAsia="tr-TR"/>
        </w:rPr>
        <w:t xml:space="preserve">Not: Yazı tipi Times New Roman, yazı tipi boyutu 11 </w:t>
      </w:r>
      <w:proofErr w:type="spellStart"/>
      <w:r w:rsidRPr="00655F0D">
        <w:rPr>
          <w:color w:val="26221F"/>
          <w:spacing w:val="2"/>
          <w:sz w:val="22"/>
          <w:szCs w:val="22"/>
          <w:lang w:eastAsia="tr-TR"/>
        </w:rPr>
        <w:t>pt</w:t>
      </w:r>
      <w:proofErr w:type="spellEnd"/>
      <w:r w:rsidRPr="00655F0D">
        <w:rPr>
          <w:color w:val="26221F"/>
          <w:spacing w:val="2"/>
          <w:sz w:val="22"/>
          <w:szCs w:val="22"/>
          <w:lang w:eastAsia="tr-TR"/>
        </w:rPr>
        <w:t xml:space="preserve"> olmalı ve toplam sayfa sayısı 10 sayfayı geçmemelidir. </w:t>
      </w:r>
    </w:p>
    <w:p w14:paraId="0554F7F8" w14:textId="77777777" w:rsidR="00D7795C" w:rsidRPr="00655F0D" w:rsidRDefault="00D7795C" w:rsidP="00DF5034">
      <w:pPr>
        <w:pStyle w:val="WW-NormalWeb1"/>
        <w:spacing w:before="0" w:after="0" w:line="360" w:lineRule="auto"/>
        <w:jc w:val="center"/>
        <w:rPr>
          <w:b/>
          <w:sz w:val="22"/>
          <w:szCs w:val="22"/>
        </w:rPr>
      </w:pPr>
    </w:p>
    <w:p w14:paraId="27B99FD7" w14:textId="77777777" w:rsidR="00D7795C" w:rsidRPr="00655F0D" w:rsidRDefault="00D7795C" w:rsidP="00DF5034">
      <w:pPr>
        <w:pStyle w:val="WW-NormalWeb1"/>
        <w:spacing w:before="0" w:after="0" w:line="360" w:lineRule="auto"/>
        <w:jc w:val="center"/>
        <w:rPr>
          <w:b/>
          <w:color w:val="000000"/>
          <w:sz w:val="22"/>
          <w:szCs w:val="22"/>
        </w:rPr>
      </w:pPr>
    </w:p>
    <w:p w14:paraId="5E5D4D39" w14:textId="77777777" w:rsidR="00F22945" w:rsidRPr="00655F0D" w:rsidRDefault="00F22945" w:rsidP="002831C5">
      <w:pPr>
        <w:pStyle w:val="WW-NormalWeb1"/>
        <w:spacing w:before="0" w:after="0" w:line="360" w:lineRule="auto"/>
        <w:rPr>
          <w:b/>
          <w:color w:val="000000"/>
          <w:sz w:val="22"/>
          <w:szCs w:val="22"/>
        </w:rPr>
      </w:pPr>
    </w:p>
    <w:p w14:paraId="1C5ACB67" w14:textId="77777777" w:rsidR="00CE0569" w:rsidRPr="00655F0D" w:rsidRDefault="00CE0569" w:rsidP="002831C5">
      <w:pPr>
        <w:pStyle w:val="WW-NormalWeb1"/>
        <w:spacing w:before="0" w:after="0" w:line="360" w:lineRule="auto"/>
        <w:rPr>
          <w:b/>
          <w:color w:val="000000"/>
          <w:sz w:val="22"/>
          <w:szCs w:val="22"/>
        </w:rPr>
      </w:pPr>
    </w:p>
    <w:p w14:paraId="63FD4472" w14:textId="77777777" w:rsidR="00CE0569" w:rsidRPr="00655F0D" w:rsidRDefault="00CE0569" w:rsidP="002831C5">
      <w:pPr>
        <w:pStyle w:val="WW-NormalWeb1"/>
        <w:spacing w:before="0" w:after="0" w:line="360" w:lineRule="auto"/>
        <w:rPr>
          <w:b/>
          <w:color w:val="000000"/>
          <w:sz w:val="22"/>
          <w:szCs w:val="22"/>
        </w:rPr>
      </w:pPr>
    </w:p>
    <w:p w14:paraId="20BAF810" w14:textId="77777777" w:rsidR="00CE0569" w:rsidRPr="00655F0D" w:rsidRDefault="00CE0569" w:rsidP="002831C5">
      <w:pPr>
        <w:pStyle w:val="WW-NormalWeb1"/>
        <w:spacing w:before="0" w:after="0" w:line="360" w:lineRule="auto"/>
        <w:rPr>
          <w:b/>
          <w:color w:val="000000"/>
          <w:sz w:val="22"/>
          <w:szCs w:val="22"/>
        </w:rPr>
      </w:pPr>
    </w:p>
    <w:p w14:paraId="722BAA2C" w14:textId="77777777" w:rsidR="00CE0569" w:rsidRPr="00655F0D" w:rsidRDefault="00CE0569" w:rsidP="002831C5">
      <w:pPr>
        <w:pStyle w:val="WW-NormalWeb1"/>
        <w:spacing w:before="0" w:after="0" w:line="360" w:lineRule="auto"/>
        <w:rPr>
          <w:b/>
          <w:color w:val="000000"/>
          <w:sz w:val="22"/>
          <w:szCs w:val="22"/>
        </w:rPr>
      </w:pPr>
    </w:p>
    <w:p w14:paraId="4064582C" w14:textId="77777777" w:rsidR="00CE0569" w:rsidRPr="00655F0D" w:rsidRDefault="00CE0569" w:rsidP="002831C5">
      <w:pPr>
        <w:pStyle w:val="WW-NormalWeb1"/>
        <w:spacing w:before="0" w:after="0" w:line="360" w:lineRule="auto"/>
        <w:rPr>
          <w:b/>
          <w:color w:val="000000"/>
          <w:sz w:val="22"/>
          <w:szCs w:val="22"/>
        </w:rPr>
      </w:pPr>
    </w:p>
    <w:p w14:paraId="20D3B6C0" w14:textId="77777777" w:rsidR="00DF5034" w:rsidRPr="00655F0D" w:rsidRDefault="00DF5034" w:rsidP="00DF5034">
      <w:pPr>
        <w:pStyle w:val="WW-NormalWeb1"/>
        <w:spacing w:before="0" w:after="0" w:line="360" w:lineRule="auto"/>
        <w:rPr>
          <w:b/>
          <w:color w:val="000000"/>
          <w:sz w:val="22"/>
          <w:szCs w:val="22"/>
        </w:rPr>
      </w:pPr>
    </w:p>
    <w:p w14:paraId="371493B8" w14:textId="1B6C5D2E" w:rsidR="00CE0569" w:rsidRPr="00655F0D" w:rsidRDefault="00AC0AD9" w:rsidP="004D79F6">
      <w:pPr>
        <w:widowControl/>
        <w:suppressAutoHyphens w:val="0"/>
        <w:spacing w:after="180" w:line="360" w:lineRule="auto"/>
        <w:jc w:val="center"/>
        <w:rPr>
          <w:b/>
          <w:bCs/>
          <w:color w:val="26221F"/>
          <w:spacing w:val="2"/>
          <w:sz w:val="22"/>
          <w:szCs w:val="22"/>
          <w:lang w:eastAsia="tr-TR"/>
        </w:rPr>
      </w:pPr>
      <w:r>
        <w:rPr>
          <w:b/>
          <w:bCs/>
          <w:color w:val="26221F"/>
          <w:spacing w:val="2"/>
          <w:sz w:val="22"/>
          <w:szCs w:val="22"/>
          <w:lang w:eastAsia="tr-TR"/>
        </w:rPr>
        <w:t xml:space="preserve">Sonuç Raporu Son Teslim </w:t>
      </w:r>
      <w:proofErr w:type="gramStart"/>
      <w:r>
        <w:rPr>
          <w:b/>
          <w:bCs/>
          <w:color w:val="26221F"/>
          <w:spacing w:val="2"/>
          <w:sz w:val="22"/>
          <w:szCs w:val="22"/>
          <w:lang w:eastAsia="tr-TR"/>
        </w:rPr>
        <w:t xml:space="preserve">Tarihi </w:t>
      </w:r>
      <w:r w:rsidR="00DF5034" w:rsidRPr="00655F0D">
        <w:rPr>
          <w:b/>
          <w:bCs/>
          <w:color w:val="26221F"/>
          <w:spacing w:val="2"/>
          <w:sz w:val="22"/>
          <w:szCs w:val="22"/>
          <w:lang w:eastAsia="tr-TR"/>
        </w:rPr>
        <w:t>:</w:t>
      </w:r>
      <w:proofErr w:type="gramEnd"/>
      <w:r w:rsidR="00DF5034" w:rsidRPr="00655F0D">
        <w:rPr>
          <w:b/>
          <w:bCs/>
          <w:color w:val="26221F"/>
          <w:spacing w:val="2"/>
          <w:sz w:val="22"/>
          <w:szCs w:val="22"/>
          <w:lang w:eastAsia="tr-TR"/>
        </w:rPr>
        <w:t xml:space="preserve"> </w:t>
      </w:r>
      <w:r w:rsidR="00CE0569" w:rsidRPr="00655F0D">
        <w:rPr>
          <w:b/>
          <w:bCs/>
          <w:color w:val="26221F"/>
          <w:spacing w:val="2"/>
          <w:sz w:val="22"/>
          <w:szCs w:val="22"/>
          <w:lang w:eastAsia="tr-TR"/>
        </w:rPr>
        <w:t xml:space="preserve">  </w:t>
      </w:r>
      <w:proofErr w:type="gramStart"/>
      <w:r w:rsidR="00DF5034" w:rsidRPr="00655F0D">
        <w:rPr>
          <w:b/>
          <w:bCs/>
          <w:color w:val="26221F"/>
          <w:spacing w:val="2"/>
          <w:sz w:val="22"/>
          <w:szCs w:val="22"/>
          <w:lang w:eastAsia="tr-TR"/>
        </w:rPr>
        <w:t>/</w:t>
      </w:r>
      <w:r w:rsidR="00CE0569" w:rsidRPr="00655F0D">
        <w:rPr>
          <w:b/>
          <w:bCs/>
          <w:color w:val="26221F"/>
          <w:spacing w:val="2"/>
          <w:sz w:val="22"/>
          <w:szCs w:val="22"/>
          <w:lang w:eastAsia="tr-TR"/>
        </w:rPr>
        <w:t xml:space="preserve">  </w:t>
      </w:r>
      <w:r w:rsidR="00DF5034" w:rsidRPr="00655F0D">
        <w:rPr>
          <w:b/>
          <w:bCs/>
          <w:color w:val="26221F"/>
          <w:spacing w:val="2"/>
          <w:sz w:val="22"/>
          <w:szCs w:val="22"/>
          <w:lang w:eastAsia="tr-TR"/>
        </w:rPr>
        <w:t>/</w:t>
      </w:r>
      <w:proofErr w:type="gramEnd"/>
      <w:r>
        <w:rPr>
          <w:b/>
          <w:bCs/>
          <w:color w:val="26221F"/>
          <w:spacing w:val="2"/>
          <w:sz w:val="22"/>
          <w:szCs w:val="22"/>
          <w:lang w:eastAsia="tr-TR"/>
        </w:rPr>
        <w:t xml:space="preserve"> </w:t>
      </w:r>
      <w:r w:rsidR="00DF5034" w:rsidRPr="00655F0D">
        <w:rPr>
          <w:b/>
          <w:bCs/>
          <w:color w:val="26221F"/>
          <w:spacing w:val="2"/>
          <w:sz w:val="22"/>
          <w:szCs w:val="22"/>
          <w:lang w:eastAsia="tr-TR"/>
        </w:rPr>
        <w:t>2026</w:t>
      </w:r>
    </w:p>
    <w:p w14:paraId="116AE1D7" w14:textId="77777777" w:rsidR="00CE0569" w:rsidRPr="00655F0D" w:rsidRDefault="00CE0569" w:rsidP="00DF5034">
      <w:pPr>
        <w:widowControl/>
        <w:suppressAutoHyphens w:val="0"/>
        <w:spacing w:after="180" w:line="360" w:lineRule="auto"/>
        <w:jc w:val="center"/>
        <w:rPr>
          <w:b/>
          <w:bCs/>
          <w:color w:val="26221F"/>
          <w:sz w:val="22"/>
          <w:szCs w:val="22"/>
          <w:lang w:eastAsia="tr-TR"/>
        </w:rPr>
      </w:pPr>
    </w:p>
    <w:p w14:paraId="4FC9F743" w14:textId="293B5139" w:rsidR="000371F3" w:rsidRPr="00655F0D" w:rsidRDefault="004D79F6" w:rsidP="00DF5034">
      <w:pPr>
        <w:widowControl/>
        <w:suppressAutoHyphens w:val="0"/>
        <w:spacing w:before="60" w:after="90" w:line="360" w:lineRule="auto"/>
        <w:rPr>
          <w:b/>
          <w:bCs/>
          <w:color w:val="26221F"/>
          <w:sz w:val="22"/>
          <w:szCs w:val="22"/>
          <w:lang w:eastAsia="tr-TR"/>
        </w:rPr>
      </w:pPr>
      <w:r w:rsidRPr="00655F0D">
        <w:rPr>
          <w:b/>
          <w:bCs/>
          <w:color w:val="26221F"/>
          <w:spacing w:val="-2"/>
          <w:sz w:val="22"/>
          <w:szCs w:val="22"/>
          <w:lang w:eastAsia="tr-TR"/>
        </w:rPr>
        <w:t>ÖZET</w:t>
      </w:r>
    </w:p>
    <w:p w14:paraId="7E2F44EC" w14:textId="6C6A36FD" w:rsidR="001111C3" w:rsidRPr="00655F0D" w:rsidRDefault="004D79F6" w:rsidP="002831C5">
      <w:pPr>
        <w:widowControl/>
        <w:suppressAutoHyphens w:val="0"/>
        <w:spacing w:after="180"/>
        <w:jc w:val="both"/>
        <w:rPr>
          <w:i/>
          <w:iCs/>
          <w:color w:val="26221F"/>
          <w:sz w:val="22"/>
          <w:szCs w:val="22"/>
          <w:lang w:eastAsia="tr-TR"/>
        </w:rPr>
      </w:pPr>
      <w:r w:rsidRPr="00655F0D">
        <w:rPr>
          <w:i/>
          <w:iCs/>
          <w:color w:val="26221F"/>
          <w:spacing w:val="2"/>
          <w:sz w:val="22"/>
          <w:szCs w:val="22"/>
          <w:lang w:eastAsia="tr-TR"/>
        </w:rPr>
        <w:t>Ders kapsamında yürütülen çalışmanın amacı, kapsamı, kullanılan yöntemler, elde edilen sonuçlar ve yönetim yapısı açık ve öz bir şekilde ifade edilmelidir. Hazırlanan özet 450 kelimeyi veya bir sayfayı geçmemelidir.</w:t>
      </w: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78"/>
      </w:tblGrid>
      <w:tr w:rsidR="001111C3" w:rsidRPr="00655F0D" w14:paraId="5B928619" w14:textId="77777777" w:rsidTr="000371F3">
        <w:trPr>
          <w:trHeight w:val="2268"/>
        </w:trPr>
        <w:tc>
          <w:tcPr>
            <w:tcW w:w="1037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tbl>
            <w:tblPr>
              <w:tblW w:w="1016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165"/>
            </w:tblGrid>
            <w:tr w:rsidR="001111C3" w:rsidRPr="00655F0D" w14:paraId="5A62FE14" w14:textId="77777777" w:rsidTr="000371F3">
              <w:trPr>
                <w:trHeight w:val="5669"/>
              </w:trPr>
              <w:tc>
                <w:tcPr>
                  <w:tcW w:w="10165" w:type="dxa"/>
                </w:tcPr>
                <w:p w14:paraId="7673FAA2" w14:textId="41CC7455" w:rsidR="001111C3" w:rsidRPr="00655F0D" w:rsidRDefault="001111C3" w:rsidP="002831C5">
                  <w:pPr>
                    <w:pStyle w:val="p1"/>
                    <w:spacing w:line="360" w:lineRule="auto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</w:tr>
          </w:tbl>
          <w:p w14:paraId="22BA2E64" w14:textId="77777777" w:rsidR="001111C3" w:rsidRPr="00655F0D" w:rsidRDefault="001111C3" w:rsidP="00DF5034">
            <w:pPr>
              <w:pStyle w:val="WW-NormalWeb1"/>
              <w:spacing w:before="60" w:after="60" w:line="360" w:lineRule="auto"/>
              <w:jc w:val="both"/>
              <w:rPr>
                <w:b/>
                <w:color w:val="000000"/>
                <w:sz w:val="22"/>
                <w:szCs w:val="22"/>
              </w:rPr>
            </w:pPr>
          </w:p>
        </w:tc>
      </w:tr>
      <w:tr w:rsidR="000371F3" w:rsidRPr="00655F0D" w14:paraId="5E1C5379" w14:textId="77777777" w:rsidTr="000371F3">
        <w:trPr>
          <w:trHeight w:val="551"/>
        </w:trPr>
        <w:tc>
          <w:tcPr>
            <w:tcW w:w="10378" w:type="dxa"/>
            <w:tcBorders>
              <w:top w:val="single" w:sz="8" w:space="0" w:color="auto"/>
            </w:tcBorders>
            <w:vAlign w:val="center"/>
          </w:tcPr>
          <w:p w14:paraId="7C86E56C" w14:textId="669A4D66" w:rsidR="000371F3" w:rsidRPr="00655F0D" w:rsidRDefault="004D79F6" w:rsidP="000F6C1C">
            <w:pPr>
              <w:pStyle w:val="p1"/>
              <w:rPr>
                <w:rFonts w:ascii="Times New Roman" w:hAnsi="Times New Roman"/>
                <w:sz w:val="23"/>
              </w:rPr>
            </w:pPr>
            <w:r w:rsidRPr="00655F0D">
              <w:rPr>
                <w:rStyle w:val="s1"/>
                <w:rFonts w:ascii="Times New Roman" w:hAnsi="Times New Roman"/>
                <w:b/>
                <w:bCs/>
                <w:sz w:val="22"/>
                <w:szCs w:val="22"/>
              </w:rPr>
              <w:t>Anahtar Kelimeler</w:t>
            </w:r>
            <w:r w:rsidR="000371F3" w:rsidRPr="00655F0D">
              <w:rPr>
                <w:rStyle w:val="s1"/>
                <w:rFonts w:ascii="Times New Roman" w:hAnsi="Times New Roman"/>
                <w:b/>
                <w:bCs/>
                <w:sz w:val="22"/>
                <w:szCs w:val="22"/>
              </w:rPr>
              <w:t>:</w:t>
            </w:r>
            <w:r w:rsidR="000F6C1C" w:rsidRPr="00655F0D">
              <w:rPr>
                <w:rStyle w:val="s1"/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Akıllı Şehir, Sel Bariyeri, Afet Yönetimi, Kentsel Güvenlik, Otomasyon</w:t>
            </w:r>
          </w:p>
        </w:tc>
      </w:tr>
    </w:tbl>
    <w:p w14:paraId="31602399" w14:textId="77777777" w:rsidR="000371F3" w:rsidRPr="00655F0D" w:rsidRDefault="000371F3" w:rsidP="00DF5034">
      <w:pPr>
        <w:pStyle w:val="WW-NormalWeb1"/>
        <w:spacing w:before="0" w:after="0" w:line="360" w:lineRule="auto"/>
        <w:jc w:val="both"/>
        <w:rPr>
          <w:color w:val="000000"/>
          <w:sz w:val="22"/>
          <w:szCs w:val="22"/>
        </w:rPr>
      </w:pPr>
    </w:p>
    <w:p w14:paraId="6DEFB821" w14:textId="5C82155A" w:rsidR="000371F3" w:rsidRPr="00655F0D" w:rsidRDefault="000371F3" w:rsidP="00DF5034">
      <w:pPr>
        <w:widowControl/>
        <w:suppressAutoHyphens w:val="0"/>
        <w:spacing w:before="60" w:after="90" w:line="360" w:lineRule="auto"/>
        <w:rPr>
          <w:b/>
          <w:bCs/>
          <w:color w:val="26221F"/>
          <w:spacing w:val="-2"/>
          <w:sz w:val="22"/>
          <w:szCs w:val="22"/>
          <w:lang w:eastAsia="tr-TR"/>
        </w:rPr>
      </w:pPr>
      <w:r w:rsidRPr="00655F0D">
        <w:rPr>
          <w:b/>
          <w:bCs/>
          <w:color w:val="26221F"/>
          <w:spacing w:val="-2"/>
          <w:sz w:val="22"/>
          <w:szCs w:val="22"/>
          <w:lang w:eastAsia="tr-TR"/>
        </w:rPr>
        <w:t xml:space="preserve">1. </w:t>
      </w:r>
      <w:r w:rsidR="004D79F6" w:rsidRPr="00655F0D">
        <w:rPr>
          <w:b/>
          <w:bCs/>
          <w:color w:val="26221F"/>
          <w:spacing w:val="-2"/>
          <w:sz w:val="22"/>
          <w:szCs w:val="22"/>
          <w:lang w:eastAsia="tr-TR"/>
        </w:rPr>
        <w:t>GİRİŞ</w:t>
      </w:r>
    </w:p>
    <w:p w14:paraId="64DDDA00" w14:textId="77777777" w:rsidR="00ED0A98" w:rsidRPr="00655F0D" w:rsidRDefault="00ED0A98" w:rsidP="00DF5034">
      <w:pPr>
        <w:pStyle w:val="WW-NormalWeb1"/>
        <w:spacing w:before="0" w:after="0" w:line="360" w:lineRule="auto"/>
        <w:jc w:val="both"/>
        <w:rPr>
          <w:bCs/>
          <w:sz w:val="22"/>
          <w:szCs w:val="22"/>
        </w:rPr>
      </w:pPr>
    </w:p>
    <w:tbl>
      <w:tblPr>
        <w:tblW w:w="102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143B76" w:rsidRPr="00655F0D" w14:paraId="2E10CB6D" w14:textId="77777777" w:rsidTr="000F6C1C">
        <w:trPr>
          <w:trHeight w:val="592"/>
        </w:trPr>
        <w:tc>
          <w:tcPr>
            <w:tcW w:w="10206" w:type="dxa"/>
          </w:tcPr>
          <w:p w14:paraId="2792DDD4" w14:textId="77777777" w:rsidR="001C3AA3" w:rsidRPr="00655F0D" w:rsidRDefault="001C3AA3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790B13DC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32BAB006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706434C1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3763E57D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3A36A493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0B9B8347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13833C49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6E03BECC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572B2E41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7354AD62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33BF8024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25005BAA" w14:textId="77777777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46971BC2" w14:textId="057A0C85" w:rsidR="004D79F6" w:rsidRPr="00655F0D" w:rsidRDefault="004D79F6" w:rsidP="002831C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78193F5F" w14:textId="77777777" w:rsidR="000F6C1C" w:rsidRPr="00655F0D" w:rsidRDefault="000F6C1C" w:rsidP="00DF5034">
      <w:pPr>
        <w:pStyle w:val="WW-NormalWeb1"/>
        <w:spacing w:before="0" w:after="0" w:line="360" w:lineRule="auto"/>
        <w:rPr>
          <w:color w:val="000000"/>
          <w:sz w:val="22"/>
          <w:szCs w:val="22"/>
        </w:rPr>
      </w:pPr>
    </w:p>
    <w:p w14:paraId="43B287C7" w14:textId="31454B16" w:rsidR="00BB4D28" w:rsidRPr="00655F0D" w:rsidRDefault="000371F3" w:rsidP="00DF5034">
      <w:pPr>
        <w:widowControl/>
        <w:suppressAutoHyphens w:val="0"/>
        <w:spacing w:before="60" w:after="90" w:line="360" w:lineRule="auto"/>
        <w:rPr>
          <w:b/>
          <w:bCs/>
          <w:color w:val="26221F"/>
          <w:spacing w:val="-2"/>
          <w:sz w:val="22"/>
          <w:szCs w:val="22"/>
          <w:lang w:eastAsia="tr-TR"/>
        </w:rPr>
      </w:pPr>
      <w:r w:rsidRPr="00655F0D">
        <w:rPr>
          <w:b/>
          <w:bCs/>
          <w:color w:val="26221F"/>
          <w:spacing w:val="-2"/>
          <w:sz w:val="22"/>
          <w:szCs w:val="22"/>
          <w:lang w:eastAsia="tr-TR"/>
        </w:rPr>
        <w:t xml:space="preserve">2. </w:t>
      </w:r>
      <w:r w:rsidR="004D79F6" w:rsidRPr="00655F0D">
        <w:rPr>
          <w:b/>
          <w:bCs/>
          <w:color w:val="26221F"/>
          <w:spacing w:val="-2"/>
          <w:sz w:val="22"/>
          <w:szCs w:val="22"/>
          <w:lang w:eastAsia="tr-TR"/>
        </w:rPr>
        <w:t>PROBLEMİN TANIMI</w:t>
      </w:r>
    </w:p>
    <w:p w14:paraId="330FB329" w14:textId="77777777" w:rsidR="00BB4D28" w:rsidRPr="00655F0D" w:rsidRDefault="00BB4D28" w:rsidP="00DF5034">
      <w:pPr>
        <w:pStyle w:val="WW-NormalWeb1"/>
        <w:spacing w:before="0" w:after="0" w:line="360" w:lineRule="auto"/>
        <w:jc w:val="both"/>
        <w:rPr>
          <w:color w:val="000000"/>
          <w:sz w:val="22"/>
          <w:szCs w:val="22"/>
        </w:rPr>
      </w:pPr>
    </w:p>
    <w:tbl>
      <w:tblPr>
        <w:tblW w:w="10206" w:type="dxa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143B76" w:rsidRPr="00655F0D" w14:paraId="7DCF0886" w14:textId="77777777" w:rsidTr="00E26ABD">
        <w:trPr>
          <w:trHeight w:val="592"/>
        </w:trPr>
        <w:tc>
          <w:tcPr>
            <w:tcW w:w="10206" w:type="dxa"/>
          </w:tcPr>
          <w:p w14:paraId="7C590BE0" w14:textId="77777777" w:rsidR="00143B76" w:rsidRPr="00655F0D" w:rsidRDefault="00143B76" w:rsidP="005870A2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7E217C7C" w14:textId="77777777" w:rsidR="004D79F6" w:rsidRPr="00655F0D" w:rsidRDefault="004D79F6" w:rsidP="005870A2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6C94CE33" w14:textId="77777777" w:rsidR="004D79F6" w:rsidRPr="00655F0D" w:rsidRDefault="004D79F6" w:rsidP="005870A2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155BD6D" w14:textId="77777777" w:rsidR="004D79F6" w:rsidRPr="00655F0D" w:rsidRDefault="004D79F6" w:rsidP="005870A2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518700A8" w14:textId="77777777" w:rsidR="004D79F6" w:rsidRPr="00655F0D" w:rsidRDefault="004D79F6" w:rsidP="005870A2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4D7F7133" w14:textId="77777777" w:rsidR="004D79F6" w:rsidRPr="00655F0D" w:rsidRDefault="004D79F6" w:rsidP="005870A2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B66FF31" w14:textId="77777777" w:rsidR="004D79F6" w:rsidRPr="00655F0D" w:rsidRDefault="004D79F6" w:rsidP="005870A2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5DDFE066" w14:textId="77777777" w:rsidR="004D79F6" w:rsidRPr="00655F0D" w:rsidRDefault="004D79F6" w:rsidP="005870A2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25254A5A" w14:textId="3A0206C0" w:rsidR="005870A2" w:rsidRPr="00655F0D" w:rsidRDefault="005870A2" w:rsidP="005870A2">
            <w:pPr>
              <w:pStyle w:val="WW-NormalWeb1"/>
              <w:spacing w:before="0" w:after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655F0D">
              <w:rPr>
                <w:noProof/>
              </w:rPr>
              <w:drawing>
                <wp:inline distT="0" distB="0" distL="0" distR="0" wp14:anchorId="02824020" wp14:editId="2FC885E5">
                  <wp:extent cx="2996697" cy="1987272"/>
                  <wp:effectExtent l="0" t="0" r="0" b="0"/>
                  <wp:docPr id="2" name="Resim 1" descr="Ankara'da belediyecilik yine sınıfta kaldı - Evrense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kara'da belediyecilik yine sınıfta kaldı - Evrensel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697" cy="198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31D91C" w14:textId="49D02363" w:rsidR="00B04D96" w:rsidRDefault="004D79F6" w:rsidP="00B04D96">
            <w:pPr>
              <w:pStyle w:val="p1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Şekil 1</w:t>
            </w:r>
            <w:r w:rsidR="00B04D96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. 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Kentsel taşkın riskinin kritik bir ulaşım noktasında (alt geçit) örneği, araçlar ve yayalar için tehlikeleri göstermektedir.</w:t>
            </w:r>
          </w:p>
          <w:p w14:paraId="151BCD56" w14:textId="77777777" w:rsidR="000416D0" w:rsidRDefault="000416D0" w:rsidP="00B04D96">
            <w:pPr>
              <w:pStyle w:val="p1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4C82F067" w14:textId="77777777" w:rsidR="000416D0" w:rsidRDefault="000416D0" w:rsidP="00B04D96">
            <w:pPr>
              <w:pStyle w:val="p1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75A78558" w14:textId="77777777" w:rsidR="000416D0" w:rsidRDefault="000416D0" w:rsidP="00B04D96">
            <w:pPr>
              <w:pStyle w:val="p1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1D0B025B" w14:textId="77777777" w:rsidR="000416D0" w:rsidRDefault="000416D0" w:rsidP="00B04D96">
            <w:pPr>
              <w:pStyle w:val="p1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49EB3A0D" w14:textId="77777777" w:rsidR="000416D0" w:rsidRDefault="000416D0" w:rsidP="00B04D96">
            <w:pPr>
              <w:pStyle w:val="p1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1C7ADE68" w14:textId="77777777" w:rsidR="000416D0" w:rsidRDefault="000416D0" w:rsidP="00B04D96">
            <w:pPr>
              <w:pStyle w:val="p1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5FA4F9B4" w14:textId="77777777" w:rsidR="000416D0" w:rsidRPr="00655F0D" w:rsidRDefault="000416D0" w:rsidP="00B04D96">
            <w:pPr>
              <w:pStyle w:val="p1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76C7C484" w14:textId="77777777" w:rsidR="001C3AA3" w:rsidRPr="00655F0D" w:rsidRDefault="001C3AA3" w:rsidP="005870A2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68CAE8F9" w14:textId="7119F00B" w:rsidR="001C3AA3" w:rsidRPr="00655F0D" w:rsidRDefault="005870A2" w:rsidP="005870A2">
            <w:pPr>
              <w:pStyle w:val="WW-NormalWeb1"/>
              <w:spacing w:before="0" w:after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655F0D">
              <w:rPr>
                <w:noProof/>
              </w:rPr>
              <w:drawing>
                <wp:inline distT="0" distB="0" distL="0" distR="0" wp14:anchorId="719DF2AC" wp14:editId="05F5992D">
                  <wp:extent cx="2987643" cy="1981268"/>
                  <wp:effectExtent l="0" t="0" r="0" b="0"/>
                  <wp:docPr id="4" name="Resim 2" descr="İstanbul'da yağmur sonrası birçok yerde su taşkını yaşandı - Evrense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İstanbul'da yağmur sonrası birçok yerde su taşkını yaşandı - Evrensel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43" cy="198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44384" w14:textId="02C23796" w:rsidR="001C3AA3" w:rsidRPr="00655F0D" w:rsidRDefault="004D79F6" w:rsidP="00B04D96">
            <w:pPr>
              <w:pStyle w:val="p1"/>
              <w:rPr>
                <w:sz w:val="23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Şekil</w:t>
            </w:r>
            <w:r w:rsidR="00B04D96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2. 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Akıllı Kentsel Sel Bariyerinin kavramsal tasarımı, sensör entegrasyonunu ve otomatik kaldırma mekanizmasını göstermektedir.</w:t>
            </w:r>
          </w:p>
        </w:tc>
      </w:tr>
    </w:tbl>
    <w:p w14:paraId="0A86FA43" w14:textId="77777777" w:rsidR="00BB4D28" w:rsidRPr="00655F0D" w:rsidRDefault="00BB4D28" w:rsidP="00DF5034">
      <w:pPr>
        <w:pStyle w:val="WW-NormalWeb1"/>
        <w:spacing w:before="0" w:after="0" w:line="360" w:lineRule="auto"/>
        <w:jc w:val="both"/>
        <w:rPr>
          <w:sz w:val="22"/>
          <w:szCs w:val="22"/>
        </w:rPr>
      </w:pPr>
    </w:p>
    <w:p w14:paraId="3D004A3B" w14:textId="10A0D273" w:rsidR="000371F3" w:rsidRPr="00655F0D" w:rsidRDefault="000371F3" w:rsidP="00DF5034">
      <w:pPr>
        <w:widowControl/>
        <w:suppressAutoHyphens w:val="0"/>
        <w:spacing w:before="60" w:after="90" w:line="360" w:lineRule="auto"/>
        <w:rPr>
          <w:b/>
          <w:bCs/>
          <w:color w:val="26221F"/>
          <w:spacing w:val="-2"/>
          <w:sz w:val="22"/>
          <w:szCs w:val="22"/>
          <w:lang w:eastAsia="tr-TR"/>
        </w:rPr>
      </w:pPr>
      <w:r w:rsidRPr="00655F0D">
        <w:rPr>
          <w:b/>
          <w:bCs/>
          <w:color w:val="26221F"/>
          <w:spacing w:val="-2"/>
          <w:sz w:val="22"/>
          <w:szCs w:val="22"/>
          <w:lang w:eastAsia="tr-TR"/>
        </w:rPr>
        <w:t xml:space="preserve">3. </w:t>
      </w:r>
      <w:r w:rsidR="00BA766A" w:rsidRPr="00655F0D">
        <w:rPr>
          <w:b/>
          <w:bCs/>
          <w:color w:val="26221F"/>
          <w:spacing w:val="-2"/>
          <w:sz w:val="22"/>
          <w:szCs w:val="22"/>
          <w:lang w:eastAsia="tr-TR"/>
        </w:rPr>
        <w:t>ÇALIŞMANIN AMACI</w:t>
      </w:r>
    </w:p>
    <w:p w14:paraId="45817A25" w14:textId="77777777" w:rsidR="00C5113D" w:rsidRPr="00655F0D" w:rsidRDefault="00C5113D" w:rsidP="00DF5034">
      <w:pPr>
        <w:pStyle w:val="WW-NormalWeb1"/>
        <w:spacing w:before="0" w:after="0" w:line="360" w:lineRule="auto"/>
        <w:ind w:left="360"/>
        <w:jc w:val="both"/>
        <w:rPr>
          <w:color w:val="000000"/>
          <w:sz w:val="22"/>
          <w:szCs w:val="22"/>
        </w:rPr>
      </w:pPr>
    </w:p>
    <w:tbl>
      <w:tblPr>
        <w:tblW w:w="10206" w:type="dxa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C5113D" w:rsidRPr="00655F0D" w14:paraId="4AB8167C" w14:textId="77777777" w:rsidTr="00BA1AF7">
        <w:trPr>
          <w:trHeight w:val="592"/>
        </w:trPr>
        <w:tc>
          <w:tcPr>
            <w:tcW w:w="10206" w:type="dxa"/>
          </w:tcPr>
          <w:p w14:paraId="72C3D3EF" w14:textId="091436A7" w:rsidR="00F334BD" w:rsidRPr="00655F0D" w:rsidRDefault="00F334BD" w:rsidP="00F334BD">
            <w:pPr>
              <w:pStyle w:val="li1"/>
              <w:numPr>
                <w:ilvl w:val="0"/>
                <w:numId w:val="25"/>
              </w:numPr>
              <w:rPr>
                <w:rFonts w:ascii="Times New Roman" w:hAnsi="Times New Roman"/>
                <w:sz w:val="22"/>
                <w:szCs w:val="22"/>
              </w:rPr>
            </w:pPr>
          </w:p>
          <w:p w14:paraId="0D233C66" w14:textId="32360EA3" w:rsidR="00C5113D" w:rsidRPr="00655F0D" w:rsidRDefault="00BA766A" w:rsidP="002831C5">
            <w:pPr>
              <w:pStyle w:val="li3"/>
              <w:numPr>
                <w:ilvl w:val="0"/>
                <w:numId w:val="25"/>
              </w:numPr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Fonts w:ascii="Times New Roman" w:hAnsi="Times New Roman"/>
                <w:sz w:val="22"/>
                <w:szCs w:val="22"/>
              </w:rPr>
              <w:t xml:space="preserve">               </w:t>
            </w:r>
          </w:p>
          <w:p w14:paraId="0180F15C" w14:textId="6678D1A4" w:rsidR="00BA766A" w:rsidRPr="00655F0D" w:rsidRDefault="00BA766A" w:rsidP="002831C5">
            <w:pPr>
              <w:pStyle w:val="li3"/>
              <w:numPr>
                <w:ilvl w:val="0"/>
                <w:numId w:val="25"/>
              </w:numPr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0781B723" w14:textId="77777777" w:rsidR="000371F3" w:rsidRPr="00655F0D" w:rsidRDefault="000371F3" w:rsidP="00DF5034">
      <w:pPr>
        <w:widowControl/>
        <w:suppressAutoHyphens w:val="0"/>
        <w:spacing w:before="240" w:after="90" w:line="360" w:lineRule="auto"/>
        <w:rPr>
          <w:color w:val="26221F"/>
          <w:sz w:val="22"/>
          <w:szCs w:val="22"/>
          <w:lang w:eastAsia="tr-TR"/>
        </w:rPr>
      </w:pPr>
    </w:p>
    <w:p w14:paraId="60A470FE" w14:textId="17F5C355" w:rsidR="000371F3" w:rsidRPr="00655F0D" w:rsidRDefault="000371F3" w:rsidP="00DF5034">
      <w:pPr>
        <w:widowControl/>
        <w:suppressAutoHyphens w:val="0"/>
        <w:spacing w:before="60" w:after="90" w:line="360" w:lineRule="auto"/>
        <w:rPr>
          <w:b/>
          <w:bCs/>
          <w:color w:val="26221F"/>
          <w:spacing w:val="-2"/>
          <w:sz w:val="22"/>
          <w:szCs w:val="22"/>
          <w:lang w:eastAsia="tr-TR"/>
        </w:rPr>
      </w:pPr>
      <w:r w:rsidRPr="00655F0D">
        <w:rPr>
          <w:b/>
          <w:bCs/>
          <w:color w:val="26221F"/>
          <w:spacing w:val="-2"/>
          <w:sz w:val="22"/>
          <w:szCs w:val="22"/>
          <w:lang w:eastAsia="tr-TR"/>
        </w:rPr>
        <w:t>4. MET</w:t>
      </w:r>
      <w:r w:rsidR="00AC0AD9">
        <w:rPr>
          <w:b/>
          <w:bCs/>
          <w:color w:val="26221F"/>
          <w:spacing w:val="-2"/>
          <w:sz w:val="22"/>
          <w:szCs w:val="22"/>
          <w:lang w:eastAsia="tr-TR"/>
        </w:rPr>
        <w:t>HOD</w:t>
      </w:r>
    </w:p>
    <w:p w14:paraId="2DF28CBC" w14:textId="77777777" w:rsidR="00C5113D" w:rsidRPr="00655F0D" w:rsidRDefault="00C5113D" w:rsidP="00DF5034">
      <w:pPr>
        <w:pStyle w:val="WW-NormalWeb1"/>
        <w:spacing w:before="0" w:after="0" w:line="360" w:lineRule="auto"/>
        <w:jc w:val="both"/>
        <w:rPr>
          <w:color w:val="000000"/>
          <w:sz w:val="22"/>
          <w:szCs w:val="22"/>
        </w:rPr>
      </w:pPr>
    </w:p>
    <w:tbl>
      <w:tblPr>
        <w:tblW w:w="10206" w:type="dxa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C5113D" w:rsidRPr="00655F0D" w14:paraId="78562FDF" w14:textId="77777777" w:rsidTr="00BA1AF7">
        <w:trPr>
          <w:trHeight w:val="592"/>
        </w:trPr>
        <w:tc>
          <w:tcPr>
            <w:tcW w:w="10206" w:type="dxa"/>
          </w:tcPr>
          <w:p w14:paraId="558D2D97" w14:textId="71A0EE9F" w:rsidR="00F334BD" w:rsidRPr="00655F0D" w:rsidRDefault="00F334BD" w:rsidP="00F334BD">
            <w:pPr>
              <w:pStyle w:val="li1"/>
              <w:numPr>
                <w:ilvl w:val="0"/>
                <w:numId w:val="26"/>
              </w:numPr>
              <w:rPr>
                <w:rFonts w:ascii="Times New Roman" w:hAnsi="Times New Roman"/>
                <w:sz w:val="22"/>
                <w:szCs w:val="22"/>
              </w:rPr>
            </w:pPr>
          </w:p>
          <w:p w14:paraId="241ACC0E" w14:textId="03C81621" w:rsidR="00F334BD" w:rsidRPr="00655F0D" w:rsidRDefault="00F334BD" w:rsidP="00F334BD">
            <w:pPr>
              <w:pStyle w:val="li2"/>
              <w:numPr>
                <w:ilvl w:val="0"/>
                <w:numId w:val="26"/>
              </w:numPr>
              <w:rPr>
                <w:rFonts w:ascii="Times New Roman" w:hAnsi="Times New Roman"/>
                <w:sz w:val="22"/>
                <w:szCs w:val="22"/>
              </w:rPr>
            </w:pPr>
          </w:p>
          <w:p w14:paraId="3312F287" w14:textId="29F5370D" w:rsidR="00F334BD" w:rsidRPr="00655F0D" w:rsidRDefault="00F334BD" w:rsidP="00F334BD">
            <w:pPr>
              <w:pStyle w:val="li2"/>
              <w:numPr>
                <w:ilvl w:val="0"/>
                <w:numId w:val="26"/>
              </w:numPr>
              <w:rPr>
                <w:rFonts w:ascii="Times New Roman" w:hAnsi="Times New Roman"/>
                <w:sz w:val="22"/>
                <w:szCs w:val="22"/>
              </w:rPr>
            </w:pPr>
          </w:p>
          <w:p w14:paraId="78EEFCC8" w14:textId="21DFFFAC" w:rsidR="00F334BD" w:rsidRPr="00655F0D" w:rsidRDefault="00F334BD" w:rsidP="00F334BD">
            <w:pPr>
              <w:pStyle w:val="li2"/>
              <w:numPr>
                <w:ilvl w:val="0"/>
                <w:numId w:val="26"/>
              </w:numPr>
              <w:rPr>
                <w:rFonts w:ascii="Times New Roman" w:hAnsi="Times New Roman"/>
                <w:sz w:val="22"/>
                <w:szCs w:val="22"/>
              </w:rPr>
            </w:pPr>
          </w:p>
          <w:p w14:paraId="14BD3D21" w14:textId="32971C3E" w:rsidR="00C5113D" w:rsidRPr="00655F0D" w:rsidRDefault="00C5113D" w:rsidP="00BA766A">
            <w:pPr>
              <w:pStyle w:val="li2"/>
              <w:numPr>
                <w:ilvl w:val="0"/>
                <w:numId w:val="26"/>
              </w:numPr>
              <w:rPr>
                <w:rStyle w:val="s1"/>
                <w:rFonts w:ascii="Times New Roman" w:hAnsi="Times New Roman"/>
                <w:spacing w:val="0"/>
                <w:sz w:val="22"/>
                <w:szCs w:val="22"/>
              </w:rPr>
            </w:pPr>
          </w:p>
          <w:p w14:paraId="13248011" w14:textId="77777777" w:rsidR="007F1B76" w:rsidRPr="00655F0D" w:rsidRDefault="007F1B76" w:rsidP="007F1B76">
            <w:pPr>
              <w:pStyle w:val="li3"/>
              <w:rPr>
                <w:rStyle w:val="s1"/>
              </w:rPr>
            </w:pPr>
          </w:p>
          <w:p w14:paraId="4C4584DE" w14:textId="77777777" w:rsidR="00BA766A" w:rsidRPr="00655F0D" w:rsidRDefault="00BA766A" w:rsidP="007F1B76">
            <w:pPr>
              <w:pStyle w:val="li3"/>
              <w:rPr>
                <w:rStyle w:val="s1"/>
              </w:rPr>
            </w:pPr>
          </w:p>
          <w:p w14:paraId="047CB5AA" w14:textId="77777777" w:rsidR="00BA766A" w:rsidRPr="00655F0D" w:rsidRDefault="00BA766A" w:rsidP="007F1B76">
            <w:pPr>
              <w:pStyle w:val="li3"/>
              <w:rPr>
                <w:rStyle w:val="s1"/>
              </w:rPr>
            </w:pPr>
          </w:p>
          <w:p w14:paraId="4410B246" w14:textId="77777777" w:rsidR="00BA766A" w:rsidRPr="00655F0D" w:rsidRDefault="00BA766A" w:rsidP="007F1B76">
            <w:pPr>
              <w:pStyle w:val="li3"/>
              <w:rPr>
                <w:rStyle w:val="s1"/>
              </w:rPr>
            </w:pPr>
          </w:p>
          <w:p w14:paraId="79D6BEB2" w14:textId="77777777" w:rsidR="00BA766A" w:rsidRPr="00655F0D" w:rsidRDefault="00BA766A" w:rsidP="007F1B76">
            <w:pPr>
              <w:pStyle w:val="li3"/>
              <w:rPr>
                <w:rStyle w:val="s1"/>
              </w:rPr>
            </w:pPr>
          </w:p>
          <w:p w14:paraId="5065B2D0" w14:textId="77777777" w:rsidR="00BA766A" w:rsidRPr="00655F0D" w:rsidRDefault="00BA766A" w:rsidP="007F1B76">
            <w:pPr>
              <w:pStyle w:val="li3"/>
              <w:rPr>
                <w:rStyle w:val="s1"/>
              </w:rPr>
            </w:pPr>
          </w:p>
          <w:p w14:paraId="071D5CF2" w14:textId="77777777" w:rsidR="00BA766A" w:rsidRPr="00655F0D" w:rsidRDefault="00BA766A" w:rsidP="007F1B76">
            <w:pPr>
              <w:pStyle w:val="li3"/>
              <w:rPr>
                <w:rStyle w:val="s1"/>
              </w:rPr>
            </w:pPr>
          </w:p>
          <w:p w14:paraId="262734E9" w14:textId="77777777" w:rsidR="00BA766A" w:rsidRPr="00655F0D" w:rsidRDefault="00BA766A" w:rsidP="007F1B76">
            <w:pPr>
              <w:pStyle w:val="li3"/>
              <w:rPr>
                <w:rStyle w:val="s1"/>
              </w:rPr>
            </w:pPr>
          </w:p>
          <w:p w14:paraId="4025C39D" w14:textId="77777777" w:rsidR="00BA766A" w:rsidRPr="00655F0D" w:rsidRDefault="00BA766A" w:rsidP="007F1B76">
            <w:pPr>
              <w:pStyle w:val="li3"/>
              <w:rPr>
                <w:rStyle w:val="s1"/>
              </w:rPr>
            </w:pPr>
          </w:p>
          <w:p w14:paraId="18D24318" w14:textId="77777777" w:rsidR="00BA766A" w:rsidRPr="00655F0D" w:rsidRDefault="00BA766A" w:rsidP="007F1B76">
            <w:pPr>
              <w:pStyle w:val="li3"/>
              <w:rPr>
                <w:rStyle w:val="s1"/>
              </w:rPr>
            </w:pPr>
          </w:p>
          <w:p w14:paraId="6D32AF60" w14:textId="77777777" w:rsidR="007F1B76" w:rsidRPr="00655F0D" w:rsidRDefault="007F1B76" w:rsidP="007F1B76">
            <w:pPr>
              <w:pStyle w:val="li3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289F238B" wp14:editId="4D3845A7">
                  <wp:extent cx="4276113" cy="3792798"/>
                  <wp:effectExtent l="0" t="0" r="3810" b="5080"/>
                  <wp:docPr id="568010594" name="Resim 4" descr="taslak, çizim içeren bir resim&#10;&#10;Yapay zeka tarafından oluşturulmuş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010594" name="Resim 4" descr="taslak, çizim içeren bir resim&#10;&#10;Yapay zeka tarafından oluşturulmuş içerik yanlış olabilir.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1998" cy="3815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80549B" w14:textId="63E2F4CD" w:rsidR="007F1B76" w:rsidRPr="00655F0D" w:rsidRDefault="00BA766A" w:rsidP="00A0360E">
            <w:pPr>
              <w:pStyle w:val="p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Şekil</w:t>
            </w:r>
            <w:r w:rsidR="007F1B76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3. 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Akıllı Kentsel Sel Bariyeri sisteminin teknik şeması; sensör, kontrol ünitesi ve otomatik bariyer mekanizmasını göstermektedir.</w:t>
            </w:r>
          </w:p>
          <w:p w14:paraId="46F9B887" w14:textId="77777777" w:rsidR="00FB5AB3" w:rsidRPr="00655F0D" w:rsidRDefault="0033722D" w:rsidP="007F1B76">
            <w:pPr>
              <w:pStyle w:val="li3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Fonts w:ascii="Times New Roman" w:hAnsi="Times New Roman"/>
                <w:noProof/>
                <w:sz w:val="22"/>
                <w:szCs w:val="22"/>
              </w:rPr>
              <w:lastRenderedPageBreak/>
              <w:drawing>
                <wp:inline distT="0" distB="0" distL="0" distR="0" wp14:anchorId="4D443094" wp14:editId="2F8594FD">
                  <wp:extent cx="3929203" cy="5350020"/>
                  <wp:effectExtent l="0" t="0" r="0" b="0"/>
                  <wp:docPr id="1554419623" name="Resim 5" descr="taslak, metin, çizim, diyagram içeren bir resim&#10;&#10;Yapay zeka tarafından oluşturulmuş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419623" name="Resim 5" descr="taslak, metin, çizim, diyagram içeren bir resim&#10;&#10;Yapay zeka tarafından oluşturulmuş içerik yanlış olabilir.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590" cy="5410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7581E5" w14:textId="3964F86C" w:rsidR="0033722D" w:rsidRPr="00655F0D" w:rsidRDefault="00BA766A" w:rsidP="0033722D">
            <w:pPr>
              <w:pStyle w:val="p1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Şekil</w:t>
            </w:r>
            <w:r w:rsidR="0033722D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4. 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Akıllı Kentsel Sel Bariyeri sisteminin boyutlarını gösteren 2 boyutlu teknik plan.</w:t>
            </w:r>
          </w:p>
          <w:p w14:paraId="16CA9258" w14:textId="77777777" w:rsidR="0009727F" w:rsidRPr="00655F0D" w:rsidRDefault="0009727F" w:rsidP="0033722D">
            <w:pPr>
              <w:pStyle w:val="p1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784E11DF" w14:textId="77777777" w:rsidR="0009727F" w:rsidRPr="00655F0D" w:rsidRDefault="0009727F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221750E9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38A83BFE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3F78C4A4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3D8978A7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6AB8C6C8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44DF1104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5DEC83DE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6DFD3437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2D5717AC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3F1B74E8" w14:textId="7777777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  <w:p w14:paraId="6045FF0B" w14:textId="132FB717" w:rsidR="00BA766A" w:rsidRPr="00655F0D" w:rsidRDefault="00BA766A" w:rsidP="00BA766A">
            <w:pPr>
              <w:pStyle w:val="li3"/>
              <w:spacing w:after="150"/>
              <w:ind w:left="720"/>
              <w:rPr>
                <w:rFonts w:ascii="Times New Roman" w:hAnsi="Times New Roman"/>
                <w:spacing w:val="-3"/>
                <w:sz w:val="22"/>
                <w:szCs w:val="22"/>
              </w:rPr>
            </w:pPr>
          </w:p>
        </w:tc>
      </w:tr>
    </w:tbl>
    <w:p w14:paraId="6AE4F28C" w14:textId="77777777" w:rsidR="002831C5" w:rsidRPr="00655F0D" w:rsidRDefault="002831C5" w:rsidP="007F1B76">
      <w:pPr>
        <w:pStyle w:val="WW-NormalWeb1"/>
        <w:spacing w:before="0" w:after="0" w:line="360" w:lineRule="auto"/>
        <w:jc w:val="both"/>
        <w:rPr>
          <w:sz w:val="22"/>
          <w:szCs w:val="22"/>
        </w:rPr>
      </w:pPr>
    </w:p>
    <w:p w14:paraId="70DA95B9" w14:textId="3B9D3090" w:rsidR="000371F3" w:rsidRPr="00655F0D" w:rsidRDefault="000371F3" w:rsidP="00DF5034">
      <w:pPr>
        <w:widowControl/>
        <w:suppressAutoHyphens w:val="0"/>
        <w:spacing w:before="60" w:after="90" w:line="360" w:lineRule="auto"/>
        <w:rPr>
          <w:b/>
          <w:bCs/>
          <w:color w:val="26221F"/>
          <w:spacing w:val="-2"/>
          <w:sz w:val="22"/>
          <w:szCs w:val="22"/>
          <w:lang w:eastAsia="tr-TR"/>
        </w:rPr>
      </w:pPr>
      <w:r w:rsidRPr="00655F0D">
        <w:rPr>
          <w:b/>
          <w:bCs/>
          <w:color w:val="26221F"/>
          <w:spacing w:val="-2"/>
          <w:sz w:val="22"/>
          <w:szCs w:val="22"/>
          <w:lang w:eastAsia="tr-TR"/>
        </w:rPr>
        <w:lastRenderedPageBreak/>
        <w:t xml:space="preserve">5. </w:t>
      </w:r>
      <w:r w:rsidR="00BA766A" w:rsidRPr="00655F0D">
        <w:rPr>
          <w:b/>
          <w:bCs/>
          <w:color w:val="26221F"/>
          <w:spacing w:val="-2"/>
          <w:sz w:val="22"/>
          <w:szCs w:val="22"/>
          <w:lang w:eastAsia="tr-TR"/>
        </w:rPr>
        <w:t>İŞ ZAMAN PLANI VE RİSK</w:t>
      </w:r>
    </w:p>
    <w:p w14:paraId="35C7795E" w14:textId="77777777" w:rsidR="00C5113D" w:rsidRPr="00655F0D" w:rsidRDefault="00C5113D" w:rsidP="00DF5034">
      <w:pPr>
        <w:pStyle w:val="WW-NormalWeb1"/>
        <w:spacing w:before="0" w:after="0" w:line="360" w:lineRule="auto"/>
        <w:jc w:val="both"/>
        <w:rPr>
          <w:color w:val="000000"/>
          <w:sz w:val="22"/>
          <w:szCs w:val="22"/>
        </w:rPr>
      </w:pPr>
    </w:p>
    <w:tbl>
      <w:tblPr>
        <w:tblW w:w="102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C5113D" w:rsidRPr="00655F0D" w14:paraId="6BD26631" w14:textId="77777777" w:rsidTr="000F1027">
        <w:trPr>
          <w:trHeight w:val="592"/>
        </w:trPr>
        <w:tc>
          <w:tcPr>
            <w:tcW w:w="10206" w:type="dxa"/>
          </w:tcPr>
          <w:p w14:paraId="4087D3C1" w14:textId="71D27025" w:rsidR="00C5113D" w:rsidRPr="00655F0D" w:rsidRDefault="00C4517D" w:rsidP="000F1027">
            <w:pPr>
              <w:pStyle w:val="WW-NormalWeb1"/>
              <w:spacing w:before="0" w:after="0" w:line="360" w:lineRule="auto"/>
              <w:jc w:val="both"/>
              <w:rPr>
                <w:color w:val="000000"/>
                <w:sz w:val="22"/>
                <w:szCs w:val="22"/>
              </w:rPr>
            </w:pPr>
            <w:r w:rsidRPr="00655F0D">
              <w:rPr>
                <w:b/>
                <w:bCs/>
                <w:color w:val="000000"/>
                <w:sz w:val="22"/>
                <w:szCs w:val="22"/>
              </w:rPr>
              <w:t>5.1</w:t>
            </w:r>
            <w:r w:rsidR="00DC2426" w:rsidRPr="00655F0D">
              <w:rPr>
                <w:b/>
                <w:bCs/>
                <w:color w:val="000000"/>
                <w:sz w:val="22"/>
                <w:szCs w:val="22"/>
              </w:rPr>
              <w:t>.1</w:t>
            </w:r>
            <w:r w:rsidRPr="00655F0D">
              <w:rPr>
                <w:color w:val="000000"/>
                <w:sz w:val="22"/>
                <w:szCs w:val="22"/>
              </w:rPr>
              <w:t xml:space="preserve"> </w:t>
            </w:r>
            <w:r w:rsidR="00BA766A" w:rsidRPr="00655F0D"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  <w:t>İş Zaman Planı</w:t>
            </w:r>
          </w:p>
          <w:p w14:paraId="00226A51" w14:textId="5CA8104F" w:rsidR="00F5630B" w:rsidRPr="00655F0D" w:rsidRDefault="00F5630B" w:rsidP="00BA766A">
            <w:pPr>
              <w:pStyle w:val="li1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1–2</w:t>
            </w:r>
            <w:r w:rsidR="00BA766A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Ay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435548B8" w14:textId="36869D03" w:rsidR="00F5630B" w:rsidRPr="00655F0D" w:rsidRDefault="00F5630B" w:rsidP="000F1027">
            <w:pPr>
              <w:pStyle w:val="li2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3–4</w:t>
            </w:r>
            <w:r w:rsidR="00BA766A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Ay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39D38387" w14:textId="65424EA9" w:rsidR="00F5630B" w:rsidRPr="00655F0D" w:rsidRDefault="00F5630B" w:rsidP="000F1027">
            <w:pPr>
              <w:pStyle w:val="li2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5–6</w:t>
            </w:r>
            <w:r w:rsidR="00BA766A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Ay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02699B41" w14:textId="3BD089AE" w:rsidR="00F5630B" w:rsidRPr="00655F0D" w:rsidRDefault="00F5630B" w:rsidP="000F1027">
            <w:pPr>
              <w:pStyle w:val="li2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7</w:t>
            </w:r>
            <w:r w:rsidR="00BA766A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Ay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2875AB7C" w14:textId="4A3E9B59" w:rsidR="00F5630B" w:rsidRPr="00655F0D" w:rsidRDefault="00F5630B" w:rsidP="000F1027">
            <w:pPr>
              <w:pStyle w:val="li2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8</w:t>
            </w:r>
            <w:r w:rsidR="00BA766A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Ay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45408798" w14:textId="7D8ACF49" w:rsidR="00F5630B" w:rsidRPr="00655F0D" w:rsidRDefault="00F5630B" w:rsidP="00BA766A">
            <w:pPr>
              <w:pStyle w:val="li2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9</w:t>
            </w:r>
            <w:r w:rsidR="00BA766A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Ay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1535DA13" w14:textId="77BBDED0" w:rsidR="00E40124" w:rsidRPr="00655F0D" w:rsidRDefault="00F5630B" w:rsidP="0078128D">
            <w:pPr>
              <w:pStyle w:val="li3"/>
              <w:numPr>
                <w:ilvl w:val="0"/>
                <w:numId w:val="27"/>
              </w:numPr>
              <w:spacing w:after="0" w:line="360" w:lineRule="auto"/>
              <w:jc w:val="both"/>
              <w:rPr>
                <w:b/>
                <w:bCs/>
                <w:spacing w:val="-2"/>
                <w:sz w:val="22"/>
                <w:szCs w:val="22"/>
              </w:rPr>
            </w:pP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>10</w:t>
            </w:r>
            <w:r w:rsidR="00BA766A"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 Ay</w:t>
            </w:r>
            <w:r w:rsidRPr="00655F0D">
              <w:rPr>
                <w:rStyle w:val="s1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5175165C" w14:textId="77777777" w:rsidR="00E40124" w:rsidRPr="00655F0D" w:rsidRDefault="00E40124" w:rsidP="00DC2426">
            <w:pPr>
              <w:pStyle w:val="WW-NormalWeb1"/>
              <w:spacing w:before="0" w:after="0" w:line="360" w:lineRule="auto"/>
              <w:jc w:val="both"/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</w:pPr>
          </w:p>
          <w:p w14:paraId="3F2E465F" w14:textId="77777777" w:rsidR="00BA766A" w:rsidRPr="00655F0D" w:rsidRDefault="00BA766A" w:rsidP="00DC2426">
            <w:pPr>
              <w:pStyle w:val="WW-NormalWeb1"/>
              <w:spacing w:before="0" w:after="0" w:line="360" w:lineRule="auto"/>
              <w:jc w:val="both"/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</w:pPr>
          </w:p>
          <w:p w14:paraId="433BF12F" w14:textId="171AB17F" w:rsidR="00DC2426" w:rsidRPr="00655F0D" w:rsidRDefault="00DC2426" w:rsidP="00DC2426">
            <w:pPr>
              <w:pStyle w:val="WW-NormalWeb1"/>
              <w:spacing w:before="0" w:after="0" w:line="360" w:lineRule="auto"/>
              <w:jc w:val="both"/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</w:pPr>
            <w:r w:rsidRPr="00655F0D"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  <w:t xml:space="preserve">5.1.2. </w:t>
            </w:r>
            <w:r w:rsidR="00BA766A" w:rsidRPr="00655F0D"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  <w:t>İş Zaman Planı ve Sorumluluklar</w:t>
            </w:r>
          </w:p>
          <w:p w14:paraId="6DA062C6" w14:textId="68895426" w:rsidR="00DC2426" w:rsidRPr="00655F0D" w:rsidRDefault="00655F0D" w:rsidP="00DC2426">
            <w:pPr>
              <w:pStyle w:val="p2"/>
              <w:rPr>
                <w:rStyle w:val="s2"/>
              </w:rPr>
            </w:pPr>
            <w:r>
              <w:rPr>
                <w:rStyle w:val="s2"/>
              </w:rPr>
              <w:t>Zaman çizelgesi</w:t>
            </w:r>
            <w:r w:rsidR="00DC2426" w:rsidRPr="00655F0D">
              <w:rPr>
                <w:rStyle w:val="s2"/>
              </w:rPr>
              <w:t xml:space="preserve"> (10 </w:t>
            </w:r>
            <w:r w:rsidRPr="00655F0D">
              <w:rPr>
                <w:rStyle w:val="s2"/>
              </w:rPr>
              <w:t>Ay</w:t>
            </w:r>
            <w:r w:rsidR="00DC2426" w:rsidRPr="00655F0D">
              <w:rPr>
                <w:rStyle w:val="s2"/>
              </w:rPr>
              <w:t>)</w:t>
            </w:r>
          </w:p>
          <w:p w14:paraId="2A310F67" w14:textId="77777777" w:rsidR="00F4226F" w:rsidRPr="00655F0D" w:rsidRDefault="00F4226F" w:rsidP="00DC2426">
            <w:pPr>
              <w:pStyle w:val="p2"/>
              <w:rPr>
                <w:rStyle w:val="s2"/>
              </w:rPr>
            </w:pPr>
          </w:p>
          <w:tbl>
            <w:tblPr>
              <w:tblStyle w:val="TabloKlavuz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143"/>
              <w:gridCol w:w="5507"/>
              <w:gridCol w:w="3325"/>
            </w:tblGrid>
            <w:tr w:rsidR="00F4226F" w:rsidRPr="00655F0D" w14:paraId="7AB4C0DF" w14:textId="77777777" w:rsidTr="00190E7F">
              <w:trPr>
                <w:jc w:val="center"/>
              </w:trPr>
              <w:tc>
                <w:tcPr>
                  <w:tcW w:w="1143" w:type="dxa"/>
                  <w:vAlign w:val="center"/>
                </w:tcPr>
                <w:p w14:paraId="1EF79703" w14:textId="41BF3081" w:rsidR="00F4226F" w:rsidRPr="00655F0D" w:rsidRDefault="00655F0D" w:rsidP="00655F0D">
                  <w:pPr>
                    <w:pStyle w:val="p2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Aylar</w:t>
                  </w:r>
                </w:p>
              </w:tc>
              <w:tc>
                <w:tcPr>
                  <w:tcW w:w="5507" w:type="dxa"/>
                  <w:vAlign w:val="center"/>
                </w:tcPr>
                <w:p w14:paraId="1B691606" w14:textId="761DDD40" w:rsidR="00F4226F" w:rsidRPr="00655F0D" w:rsidRDefault="00655F0D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Faaliyet</w:t>
                  </w:r>
                </w:p>
              </w:tc>
              <w:tc>
                <w:tcPr>
                  <w:tcW w:w="3325" w:type="dxa"/>
                  <w:vAlign w:val="center"/>
                </w:tcPr>
                <w:p w14:paraId="297EA60B" w14:textId="333338C4" w:rsidR="00F4226F" w:rsidRPr="00655F0D" w:rsidRDefault="00655F0D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Sorumlu Kişiler</w:t>
                  </w:r>
                </w:p>
              </w:tc>
            </w:tr>
            <w:tr w:rsidR="00F4226F" w:rsidRPr="00655F0D" w14:paraId="36165377" w14:textId="77777777" w:rsidTr="00190E7F">
              <w:trPr>
                <w:jc w:val="center"/>
              </w:trPr>
              <w:tc>
                <w:tcPr>
                  <w:tcW w:w="1143" w:type="dxa"/>
                  <w:vAlign w:val="center"/>
                </w:tcPr>
                <w:p w14:paraId="035812CB" w14:textId="2FEE8938" w:rsidR="00F4226F" w:rsidRPr="00655F0D" w:rsidRDefault="00F4226F" w:rsidP="00190E7F">
                  <w:pPr>
                    <w:pStyle w:val="p2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1-2</w:t>
                  </w:r>
                </w:p>
              </w:tc>
              <w:tc>
                <w:tcPr>
                  <w:tcW w:w="5507" w:type="dxa"/>
                  <w:vAlign w:val="center"/>
                </w:tcPr>
                <w:p w14:paraId="64D598E3" w14:textId="0D33317F" w:rsidR="00F4226F" w:rsidRPr="00655F0D" w:rsidRDefault="00F4226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3325" w:type="dxa"/>
                  <w:vAlign w:val="center"/>
                </w:tcPr>
                <w:p w14:paraId="71571D92" w14:textId="570C4801" w:rsidR="00F4226F" w:rsidRPr="00655F0D" w:rsidRDefault="00F4226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</w:tr>
            <w:tr w:rsidR="00F4226F" w:rsidRPr="00655F0D" w14:paraId="286C8D58" w14:textId="77777777" w:rsidTr="00190E7F">
              <w:trPr>
                <w:jc w:val="center"/>
              </w:trPr>
              <w:tc>
                <w:tcPr>
                  <w:tcW w:w="1143" w:type="dxa"/>
                  <w:vAlign w:val="center"/>
                </w:tcPr>
                <w:p w14:paraId="118CC597" w14:textId="2D7A4372" w:rsidR="00F4226F" w:rsidRPr="00655F0D" w:rsidRDefault="00F4226F" w:rsidP="00190E7F">
                  <w:pPr>
                    <w:pStyle w:val="p2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3-4</w:t>
                  </w:r>
                </w:p>
              </w:tc>
              <w:tc>
                <w:tcPr>
                  <w:tcW w:w="5507" w:type="dxa"/>
                  <w:vAlign w:val="center"/>
                </w:tcPr>
                <w:p w14:paraId="6084DEA9" w14:textId="6494CC24" w:rsidR="00F4226F" w:rsidRPr="00655F0D" w:rsidRDefault="00F4226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3325" w:type="dxa"/>
                  <w:vAlign w:val="center"/>
                </w:tcPr>
                <w:p w14:paraId="645EEB0F" w14:textId="7FFE9486" w:rsidR="00F4226F" w:rsidRPr="00655F0D" w:rsidRDefault="00F4226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</w:tr>
            <w:tr w:rsidR="00F4226F" w:rsidRPr="00655F0D" w14:paraId="2A14AFCD" w14:textId="77777777" w:rsidTr="00190E7F">
              <w:trPr>
                <w:jc w:val="center"/>
              </w:trPr>
              <w:tc>
                <w:tcPr>
                  <w:tcW w:w="1143" w:type="dxa"/>
                  <w:vAlign w:val="center"/>
                </w:tcPr>
                <w:p w14:paraId="67773C36" w14:textId="7BF7BFBB" w:rsidR="00F4226F" w:rsidRPr="00655F0D" w:rsidRDefault="00F4226F" w:rsidP="00190E7F">
                  <w:pPr>
                    <w:pStyle w:val="p2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5-6</w:t>
                  </w:r>
                </w:p>
              </w:tc>
              <w:tc>
                <w:tcPr>
                  <w:tcW w:w="5507" w:type="dxa"/>
                  <w:vAlign w:val="center"/>
                </w:tcPr>
                <w:p w14:paraId="644DDC40" w14:textId="32B03EC7" w:rsidR="00F4226F" w:rsidRPr="00655F0D" w:rsidRDefault="00F4226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3325" w:type="dxa"/>
                  <w:vAlign w:val="center"/>
                </w:tcPr>
                <w:p w14:paraId="1A076E07" w14:textId="3B687DD6" w:rsidR="00F4226F" w:rsidRPr="00655F0D" w:rsidRDefault="00F4226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</w:tr>
            <w:tr w:rsidR="00F4226F" w:rsidRPr="00655F0D" w14:paraId="65731827" w14:textId="77777777" w:rsidTr="00190E7F">
              <w:trPr>
                <w:jc w:val="center"/>
              </w:trPr>
              <w:tc>
                <w:tcPr>
                  <w:tcW w:w="1143" w:type="dxa"/>
                  <w:vAlign w:val="center"/>
                </w:tcPr>
                <w:p w14:paraId="76A91A38" w14:textId="6A835ECB" w:rsidR="00F4226F" w:rsidRPr="00655F0D" w:rsidRDefault="00F4226F" w:rsidP="00190E7F">
                  <w:pPr>
                    <w:pStyle w:val="p2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5507" w:type="dxa"/>
                  <w:vAlign w:val="center"/>
                </w:tcPr>
                <w:p w14:paraId="505FD2E0" w14:textId="7AD998AD" w:rsidR="00F4226F" w:rsidRPr="00655F0D" w:rsidRDefault="00F4226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3325" w:type="dxa"/>
                  <w:vAlign w:val="center"/>
                </w:tcPr>
                <w:p w14:paraId="0729B0DF" w14:textId="2E652F70" w:rsidR="00F4226F" w:rsidRPr="00655F0D" w:rsidRDefault="00F4226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</w:tr>
            <w:tr w:rsidR="00F4226F" w:rsidRPr="00655F0D" w14:paraId="5B43F459" w14:textId="77777777" w:rsidTr="00190E7F">
              <w:trPr>
                <w:jc w:val="center"/>
              </w:trPr>
              <w:tc>
                <w:tcPr>
                  <w:tcW w:w="1143" w:type="dxa"/>
                  <w:vAlign w:val="center"/>
                </w:tcPr>
                <w:p w14:paraId="0B727267" w14:textId="4CD8874F" w:rsidR="00F4226F" w:rsidRPr="00655F0D" w:rsidRDefault="00F4226F" w:rsidP="00190E7F">
                  <w:pPr>
                    <w:pStyle w:val="p2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507" w:type="dxa"/>
                  <w:vAlign w:val="center"/>
                </w:tcPr>
                <w:p w14:paraId="409B91EA" w14:textId="409C7F0A" w:rsidR="00F4226F" w:rsidRPr="00655F0D" w:rsidRDefault="00F4226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3325" w:type="dxa"/>
                  <w:vAlign w:val="center"/>
                </w:tcPr>
                <w:p w14:paraId="2B399633" w14:textId="08C31F82" w:rsidR="00F4226F" w:rsidRPr="00655F0D" w:rsidRDefault="00F4226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</w:tr>
            <w:tr w:rsidR="00F4226F" w:rsidRPr="00655F0D" w14:paraId="42E524F5" w14:textId="77777777" w:rsidTr="00190E7F">
              <w:trPr>
                <w:jc w:val="center"/>
              </w:trPr>
              <w:tc>
                <w:tcPr>
                  <w:tcW w:w="1143" w:type="dxa"/>
                  <w:vAlign w:val="center"/>
                </w:tcPr>
                <w:p w14:paraId="5901E1A8" w14:textId="29CBBB51" w:rsidR="00F4226F" w:rsidRPr="00655F0D" w:rsidRDefault="00F4226F" w:rsidP="00190E7F">
                  <w:pPr>
                    <w:pStyle w:val="p2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5507" w:type="dxa"/>
                  <w:vAlign w:val="center"/>
                </w:tcPr>
                <w:p w14:paraId="383AD661" w14:textId="16DD57BE" w:rsidR="00F4226F" w:rsidRPr="00655F0D" w:rsidRDefault="00F4226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3325" w:type="dxa"/>
                  <w:vAlign w:val="center"/>
                </w:tcPr>
                <w:p w14:paraId="443F13BD" w14:textId="4EC2810B" w:rsidR="00F4226F" w:rsidRPr="00655F0D" w:rsidRDefault="00F4226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</w:tr>
            <w:tr w:rsidR="00F4226F" w:rsidRPr="00655F0D" w14:paraId="24571EF5" w14:textId="77777777" w:rsidTr="00190E7F">
              <w:trPr>
                <w:jc w:val="center"/>
              </w:trPr>
              <w:tc>
                <w:tcPr>
                  <w:tcW w:w="1143" w:type="dxa"/>
                  <w:vAlign w:val="center"/>
                </w:tcPr>
                <w:p w14:paraId="4A7A6A41" w14:textId="12CD71A3" w:rsidR="00F4226F" w:rsidRPr="00655F0D" w:rsidRDefault="00F4226F" w:rsidP="00190E7F">
                  <w:pPr>
                    <w:pStyle w:val="p2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655F0D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507" w:type="dxa"/>
                  <w:vAlign w:val="center"/>
                </w:tcPr>
                <w:p w14:paraId="554B230B" w14:textId="5E224E55" w:rsidR="00F4226F" w:rsidRPr="00655F0D" w:rsidRDefault="00F4226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3325" w:type="dxa"/>
                  <w:vAlign w:val="center"/>
                </w:tcPr>
                <w:p w14:paraId="3E8C3842" w14:textId="447BD835" w:rsidR="00F4226F" w:rsidRPr="00655F0D" w:rsidRDefault="00F4226F" w:rsidP="00190E7F">
                  <w:pPr>
                    <w:pStyle w:val="p2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</w:tr>
          </w:tbl>
          <w:p w14:paraId="2CF6CDC0" w14:textId="77777777" w:rsidR="00F4226F" w:rsidRPr="00655F0D" w:rsidRDefault="00F4226F" w:rsidP="00DC2426">
            <w:pPr>
              <w:pStyle w:val="p2"/>
              <w:rPr>
                <w:rFonts w:ascii="Times New Roman" w:hAnsi="Times New Roman"/>
                <w:sz w:val="22"/>
                <w:szCs w:val="22"/>
              </w:rPr>
            </w:pPr>
          </w:p>
          <w:p w14:paraId="498C144C" w14:textId="4D645D75" w:rsidR="003B1F76" w:rsidRPr="00655F0D" w:rsidRDefault="00655F0D" w:rsidP="003B1F76">
            <w:pPr>
              <w:pStyle w:val="p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s1"/>
                <w:rFonts w:ascii="Times New Roman" w:hAnsi="Times New Roman"/>
                <w:sz w:val="22"/>
                <w:szCs w:val="22"/>
              </w:rPr>
              <w:t>Roller ve Sorumluluklar</w:t>
            </w:r>
          </w:p>
          <w:p w14:paraId="1DF37A2F" w14:textId="1AECB94E" w:rsidR="003B1F76" w:rsidRPr="00655F0D" w:rsidRDefault="00655F0D" w:rsidP="003B1F76">
            <w:pPr>
              <w:pStyle w:val="li2"/>
              <w:numPr>
                <w:ilvl w:val="0"/>
                <w:numId w:val="44"/>
              </w:numPr>
              <w:spacing w:before="6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s2"/>
                <w:rFonts w:ascii="Times New Roman" w:hAnsi="Times New Roman"/>
                <w:sz w:val="22"/>
                <w:szCs w:val="22"/>
              </w:rPr>
              <w:t>Takım Lideri</w:t>
            </w:r>
            <w:r w:rsidR="003B1F76" w:rsidRPr="00655F0D">
              <w:rPr>
                <w:rStyle w:val="s2"/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Style w:val="s2"/>
                <w:rFonts w:ascii="Times New Roman" w:hAnsi="Times New Roman"/>
                <w:sz w:val="22"/>
                <w:szCs w:val="22"/>
              </w:rPr>
              <w:t>…</w:t>
            </w:r>
            <w:proofErr w:type="gramStart"/>
            <w:r>
              <w:rPr>
                <w:rStyle w:val="s2"/>
                <w:rFonts w:ascii="Times New Roman" w:hAnsi="Times New Roman"/>
                <w:sz w:val="22"/>
                <w:szCs w:val="22"/>
              </w:rPr>
              <w:t>…….</w:t>
            </w:r>
            <w:proofErr w:type="gramEnd"/>
            <w:r w:rsidR="003B1F76" w:rsidRPr="00655F0D">
              <w:rPr>
                <w:rStyle w:val="s2"/>
                <w:rFonts w:ascii="Times New Roman" w:hAnsi="Times New Roman"/>
                <w:sz w:val="22"/>
                <w:szCs w:val="22"/>
              </w:rPr>
              <w:t xml:space="preserve">): </w:t>
            </w:r>
          </w:p>
          <w:p w14:paraId="20A316FF" w14:textId="0983AC26" w:rsidR="003B1F76" w:rsidRPr="00655F0D" w:rsidRDefault="00655F0D" w:rsidP="003B1F76">
            <w:pPr>
              <w:pStyle w:val="li3"/>
              <w:numPr>
                <w:ilvl w:val="0"/>
                <w:numId w:val="44"/>
              </w:numPr>
              <w:spacing w:after="15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s2"/>
                <w:rFonts w:ascii="Times New Roman" w:hAnsi="Times New Roman"/>
                <w:sz w:val="22"/>
                <w:szCs w:val="22"/>
              </w:rPr>
              <w:t xml:space="preserve">                           </w:t>
            </w:r>
            <w:r w:rsidR="003B1F76" w:rsidRPr="00655F0D">
              <w:rPr>
                <w:rStyle w:val="s2"/>
                <w:rFonts w:ascii="Times New Roman" w:hAnsi="Times New Roman"/>
                <w:sz w:val="22"/>
                <w:szCs w:val="22"/>
              </w:rPr>
              <w:t>:</w:t>
            </w:r>
          </w:p>
          <w:p w14:paraId="2BB5F7C6" w14:textId="015872FA" w:rsidR="003B1F76" w:rsidRPr="00655F0D" w:rsidRDefault="00655F0D" w:rsidP="00655F0D">
            <w:pPr>
              <w:pStyle w:val="li3"/>
              <w:numPr>
                <w:ilvl w:val="0"/>
                <w:numId w:val="44"/>
              </w:numPr>
              <w:spacing w:after="15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s2"/>
                <w:rFonts w:ascii="Times New Roman" w:hAnsi="Times New Roman"/>
                <w:sz w:val="22"/>
                <w:szCs w:val="22"/>
              </w:rPr>
              <w:t xml:space="preserve">                           </w:t>
            </w:r>
            <w:r w:rsidR="003B1F76" w:rsidRPr="00655F0D">
              <w:rPr>
                <w:rStyle w:val="s2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7EEF372D" w14:textId="0E7AD80D" w:rsidR="003B1F76" w:rsidRPr="00655F0D" w:rsidRDefault="00655F0D" w:rsidP="003B1F76">
            <w:pPr>
              <w:pStyle w:val="li3"/>
              <w:numPr>
                <w:ilvl w:val="0"/>
                <w:numId w:val="44"/>
              </w:numPr>
              <w:spacing w:after="15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s2"/>
                <w:rFonts w:ascii="Times New Roman" w:hAnsi="Times New Roman"/>
                <w:sz w:val="22"/>
                <w:szCs w:val="22"/>
              </w:rPr>
              <w:t xml:space="preserve">Tüm </w:t>
            </w:r>
            <w:proofErr w:type="gramStart"/>
            <w:r>
              <w:rPr>
                <w:rStyle w:val="s2"/>
                <w:rFonts w:ascii="Times New Roman" w:hAnsi="Times New Roman"/>
                <w:sz w:val="22"/>
                <w:szCs w:val="22"/>
              </w:rPr>
              <w:t xml:space="preserve">Üyeler </w:t>
            </w:r>
            <w:r w:rsidR="003B1F76" w:rsidRPr="00655F0D">
              <w:rPr>
                <w:rStyle w:val="s2"/>
                <w:rFonts w:ascii="Times New Roman" w:hAnsi="Times New Roman"/>
                <w:sz w:val="22"/>
                <w:szCs w:val="22"/>
              </w:rPr>
              <w:t>:</w:t>
            </w:r>
            <w:proofErr w:type="gramEnd"/>
            <w:r w:rsidR="003B1F76" w:rsidRPr="00655F0D">
              <w:rPr>
                <w:rStyle w:val="s2"/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727EE3BF" w14:textId="77777777" w:rsidR="00655F0D" w:rsidRDefault="00655F0D" w:rsidP="000F1027">
            <w:pPr>
              <w:pStyle w:val="WW-NormalWeb1"/>
              <w:spacing w:before="0" w:after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  <w:p w14:paraId="72609DAC" w14:textId="000FC1AC" w:rsidR="00C4517D" w:rsidRPr="00655F0D" w:rsidRDefault="00C4517D" w:rsidP="000F1027">
            <w:pPr>
              <w:pStyle w:val="WW-NormalWeb1"/>
              <w:spacing w:before="0" w:after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655F0D">
              <w:rPr>
                <w:b/>
                <w:bCs/>
                <w:color w:val="000000"/>
                <w:sz w:val="22"/>
                <w:szCs w:val="22"/>
              </w:rPr>
              <w:t xml:space="preserve">5.2. </w:t>
            </w:r>
            <w:r w:rsidR="00655F0D" w:rsidRPr="00655F0D">
              <w:rPr>
                <w:b/>
                <w:bCs/>
                <w:color w:val="000000"/>
                <w:sz w:val="22"/>
                <w:szCs w:val="22"/>
              </w:rPr>
              <w:t>PROJE RİSKLERİ VE ACİL DURUM PLANLARI</w:t>
            </w:r>
          </w:p>
          <w:p w14:paraId="7F8DC139" w14:textId="013E9A33" w:rsidR="00C4517D" w:rsidRPr="00655F0D" w:rsidRDefault="00C4517D" w:rsidP="000F1027">
            <w:pPr>
              <w:pStyle w:val="p3"/>
              <w:spacing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655F0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5.2. </w:t>
            </w:r>
            <w:r w:rsidRPr="00655F0D">
              <w:rPr>
                <w:rStyle w:val="s3"/>
                <w:rFonts w:ascii="Times New Roman" w:hAnsi="Times New Roman"/>
                <w:b/>
                <w:bCs/>
                <w:sz w:val="22"/>
                <w:szCs w:val="22"/>
              </w:rPr>
              <w:t xml:space="preserve">1 </w:t>
            </w:r>
            <w:r w:rsidR="00655F0D">
              <w:rPr>
                <w:rStyle w:val="s3"/>
                <w:rFonts w:ascii="Times New Roman" w:hAnsi="Times New Roman"/>
                <w:b/>
                <w:bCs/>
                <w:sz w:val="22"/>
                <w:szCs w:val="22"/>
              </w:rPr>
              <w:t>Teknik Riskler</w:t>
            </w:r>
          </w:p>
          <w:p w14:paraId="7C3A9D91" w14:textId="115AFBBE" w:rsidR="00C4517D" w:rsidRPr="00655F0D" w:rsidRDefault="00C4517D" w:rsidP="000F1027">
            <w:pPr>
              <w:pStyle w:val="li4"/>
              <w:numPr>
                <w:ilvl w:val="0"/>
                <w:numId w:val="33"/>
              </w:numPr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6FBBB93C" w14:textId="5DCC3119" w:rsidR="00C4517D" w:rsidRPr="00655F0D" w:rsidRDefault="00C4517D" w:rsidP="000F1027">
            <w:pPr>
              <w:pStyle w:val="p5"/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4"/>
                <w:rFonts w:ascii="Times New Roman" w:hAnsi="Times New Roman"/>
                <w:sz w:val="22"/>
                <w:szCs w:val="22"/>
              </w:rPr>
              <w:lastRenderedPageBreak/>
              <w:t>B Plan</w:t>
            </w:r>
            <w:r w:rsidR="000416D0">
              <w:rPr>
                <w:rStyle w:val="s4"/>
                <w:rFonts w:ascii="Times New Roman" w:hAnsi="Times New Roman"/>
                <w:sz w:val="22"/>
                <w:szCs w:val="22"/>
              </w:rPr>
              <w:t>ı</w:t>
            </w:r>
            <w:r w:rsidRPr="00655F0D">
              <w:rPr>
                <w:rStyle w:val="s4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0FBE32DA" w14:textId="0B15A15F" w:rsidR="00C4517D" w:rsidRPr="00655F0D" w:rsidRDefault="00C4517D" w:rsidP="000F1027">
            <w:pPr>
              <w:pStyle w:val="li6"/>
              <w:numPr>
                <w:ilvl w:val="0"/>
                <w:numId w:val="34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0EB19902" w14:textId="7D8464A5" w:rsidR="00C4517D" w:rsidRPr="00655F0D" w:rsidRDefault="00C4517D" w:rsidP="000F1027">
            <w:pPr>
              <w:pStyle w:val="p5"/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4"/>
                <w:rFonts w:ascii="Times New Roman" w:hAnsi="Times New Roman"/>
                <w:sz w:val="22"/>
                <w:szCs w:val="22"/>
              </w:rPr>
              <w:t>B Plan</w:t>
            </w:r>
            <w:r w:rsidR="000416D0">
              <w:rPr>
                <w:rStyle w:val="s4"/>
                <w:rFonts w:ascii="Times New Roman" w:hAnsi="Times New Roman"/>
                <w:sz w:val="22"/>
                <w:szCs w:val="22"/>
              </w:rPr>
              <w:t>ı</w:t>
            </w:r>
            <w:r w:rsidRPr="00655F0D">
              <w:rPr>
                <w:rStyle w:val="s4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4E47A3F6" w14:textId="2FB835D0" w:rsidR="00C4517D" w:rsidRPr="00655F0D" w:rsidRDefault="00C4517D" w:rsidP="000F1027">
            <w:pPr>
              <w:pStyle w:val="li7"/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572B9329" w14:textId="5B16029A" w:rsidR="00C4517D" w:rsidRPr="00655F0D" w:rsidRDefault="00C4517D" w:rsidP="003F33CA">
            <w:pPr>
              <w:pStyle w:val="p5"/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4"/>
                <w:rFonts w:ascii="Times New Roman" w:hAnsi="Times New Roman"/>
                <w:sz w:val="22"/>
                <w:szCs w:val="22"/>
              </w:rPr>
              <w:t>B Plan</w:t>
            </w:r>
            <w:r w:rsidR="000416D0">
              <w:rPr>
                <w:rStyle w:val="s4"/>
                <w:rFonts w:ascii="Times New Roman" w:hAnsi="Times New Roman"/>
                <w:sz w:val="22"/>
                <w:szCs w:val="22"/>
              </w:rPr>
              <w:t>ı</w:t>
            </w:r>
            <w:r w:rsidRPr="00655F0D">
              <w:rPr>
                <w:rStyle w:val="s4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3DB97D90" w14:textId="467C4C2F" w:rsidR="00C4517D" w:rsidRPr="00655F0D" w:rsidRDefault="00C4517D" w:rsidP="000F1027">
            <w:pPr>
              <w:pStyle w:val="p8"/>
              <w:spacing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655F0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5.2. </w:t>
            </w:r>
            <w:r w:rsidRPr="00655F0D">
              <w:rPr>
                <w:rStyle w:val="s3"/>
                <w:rFonts w:ascii="Times New Roman" w:hAnsi="Times New Roman"/>
                <w:b/>
                <w:bCs/>
                <w:sz w:val="22"/>
                <w:szCs w:val="22"/>
              </w:rPr>
              <w:t xml:space="preserve">2 </w:t>
            </w:r>
            <w:r w:rsidR="00655F0D">
              <w:rPr>
                <w:rStyle w:val="s3"/>
                <w:rFonts w:ascii="Times New Roman" w:hAnsi="Times New Roman"/>
                <w:b/>
                <w:bCs/>
                <w:sz w:val="22"/>
                <w:szCs w:val="22"/>
              </w:rPr>
              <w:t>Çevresel Riskler</w:t>
            </w:r>
          </w:p>
          <w:p w14:paraId="1012C5D9" w14:textId="14A4F24A" w:rsidR="00C4517D" w:rsidRPr="00655F0D" w:rsidRDefault="00C4517D" w:rsidP="000F1027">
            <w:pPr>
              <w:pStyle w:val="li4"/>
              <w:numPr>
                <w:ilvl w:val="0"/>
                <w:numId w:val="36"/>
              </w:numPr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4"/>
                <w:rFonts w:ascii="Times New Roman" w:hAnsi="Times New Roman"/>
                <w:sz w:val="22"/>
                <w:szCs w:val="22"/>
              </w:rPr>
              <w:t xml:space="preserve"> </w:t>
            </w:r>
            <w:r w:rsidRPr="00655F0D">
              <w:rPr>
                <w:rStyle w:val="apple-converted-space"/>
                <w:rFonts w:ascii="Times New Roman" w:hAnsi="Times New Roman"/>
                <w:spacing w:val="2"/>
                <w:sz w:val="22"/>
                <w:szCs w:val="22"/>
              </w:rPr>
              <w:t> </w:t>
            </w:r>
          </w:p>
          <w:p w14:paraId="3B3CC2B7" w14:textId="766EC71A" w:rsidR="00C4517D" w:rsidRPr="00655F0D" w:rsidRDefault="00C4517D" w:rsidP="000F1027">
            <w:pPr>
              <w:pStyle w:val="p5"/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4"/>
                <w:rFonts w:ascii="Times New Roman" w:hAnsi="Times New Roman"/>
                <w:sz w:val="22"/>
                <w:szCs w:val="22"/>
              </w:rPr>
              <w:t>B Plan</w:t>
            </w:r>
            <w:r w:rsidR="000416D0">
              <w:rPr>
                <w:rStyle w:val="s4"/>
                <w:rFonts w:ascii="Times New Roman" w:hAnsi="Times New Roman"/>
                <w:sz w:val="22"/>
                <w:szCs w:val="22"/>
              </w:rPr>
              <w:t>ı</w:t>
            </w:r>
            <w:r w:rsidRPr="00655F0D">
              <w:rPr>
                <w:rStyle w:val="s4"/>
                <w:rFonts w:ascii="Times New Roman" w:hAnsi="Times New Roman"/>
                <w:sz w:val="22"/>
                <w:szCs w:val="22"/>
              </w:rPr>
              <w:t xml:space="preserve">: </w:t>
            </w:r>
          </w:p>
          <w:p w14:paraId="2506B8C1" w14:textId="4E2710F5" w:rsidR="00C4517D" w:rsidRPr="00655F0D" w:rsidRDefault="00C4517D" w:rsidP="000F1027">
            <w:pPr>
              <w:pStyle w:val="li7"/>
              <w:numPr>
                <w:ilvl w:val="0"/>
                <w:numId w:val="37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1294A6DF" w14:textId="12D925A3" w:rsidR="00C5113D" w:rsidRPr="00655F0D" w:rsidRDefault="00C4517D" w:rsidP="00635A7A">
            <w:pPr>
              <w:pStyle w:val="p5"/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655F0D">
              <w:rPr>
                <w:rStyle w:val="s4"/>
                <w:rFonts w:ascii="Times New Roman" w:hAnsi="Times New Roman"/>
                <w:sz w:val="22"/>
                <w:szCs w:val="22"/>
              </w:rPr>
              <w:t>B Plan</w:t>
            </w:r>
            <w:r w:rsidR="000416D0">
              <w:rPr>
                <w:rStyle w:val="s4"/>
                <w:rFonts w:ascii="Times New Roman" w:hAnsi="Times New Roman"/>
                <w:sz w:val="22"/>
                <w:szCs w:val="22"/>
              </w:rPr>
              <w:t>ı</w:t>
            </w:r>
            <w:r w:rsidRPr="00655F0D">
              <w:rPr>
                <w:rStyle w:val="s4"/>
                <w:rFonts w:ascii="Times New Roman" w:hAnsi="Times New Roman"/>
                <w:sz w:val="22"/>
                <w:szCs w:val="22"/>
              </w:rPr>
              <w:t>:</w:t>
            </w:r>
          </w:p>
        </w:tc>
      </w:tr>
    </w:tbl>
    <w:p w14:paraId="63F95C84" w14:textId="77777777" w:rsidR="00720B88" w:rsidRPr="00655F0D" w:rsidRDefault="00720B88" w:rsidP="00DF5034">
      <w:pPr>
        <w:pStyle w:val="WW-NormalWeb1"/>
        <w:spacing w:before="0" w:after="0" w:line="360" w:lineRule="auto"/>
        <w:jc w:val="both"/>
        <w:rPr>
          <w:sz w:val="22"/>
          <w:szCs w:val="22"/>
        </w:rPr>
      </w:pPr>
    </w:p>
    <w:p w14:paraId="6DCAAC8F" w14:textId="7D2FF7E8" w:rsidR="003F41D8" w:rsidRPr="00655F0D" w:rsidRDefault="003F41D8" w:rsidP="003F41D8">
      <w:pPr>
        <w:pStyle w:val="p2"/>
        <w:spacing w:line="360" w:lineRule="auto"/>
        <w:jc w:val="both"/>
        <w:rPr>
          <w:rStyle w:val="s2"/>
          <w:rFonts w:ascii="Times New Roman" w:hAnsi="Times New Roman"/>
          <w:b/>
          <w:bCs/>
          <w:sz w:val="22"/>
          <w:szCs w:val="22"/>
        </w:rPr>
      </w:pPr>
      <w:r w:rsidRPr="00655F0D">
        <w:rPr>
          <w:rStyle w:val="s2"/>
          <w:rFonts w:ascii="Times New Roman" w:hAnsi="Times New Roman"/>
          <w:b/>
          <w:bCs/>
          <w:sz w:val="22"/>
          <w:szCs w:val="22"/>
        </w:rPr>
        <w:t xml:space="preserve">6. </w:t>
      </w:r>
      <w:r w:rsidR="00635A7A" w:rsidRPr="00635A7A">
        <w:rPr>
          <w:rStyle w:val="s2"/>
          <w:rFonts w:ascii="Times New Roman" w:hAnsi="Times New Roman"/>
          <w:b/>
          <w:bCs/>
          <w:sz w:val="22"/>
          <w:szCs w:val="22"/>
        </w:rPr>
        <w:t>PROJE RİSKLERİ VE ACİL DURUM PLANLARI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341"/>
      </w:tblGrid>
      <w:tr w:rsidR="003F41D8" w:rsidRPr="00655F0D" w14:paraId="03FC4EB8" w14:textId="77777777" w:rsidTr="003F41D8">
        <w:tc>
          <w:tcPr>
            <w:tcW w:w="10341" w:type="dxa"/>
          </w:tcPr>
          <w:p w14:paraId="4BE2C411" w14:textId="2743408F" w:rsidR="00F97035" w:rsidRPr="00655F0D" w:rsidRDefault="00F97035" w:rsidP="00F97035">
            <w:pPr>
              <w:pStyle w:val="p2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655F0D">
              <w:rPr>
                <w:rStyle w:val="s2"/>
                <w:rFonts w:ascii="Times New Roman" w:hAnsi="Times New Roman"/>
                <w:b/>
                <w:bCs/>
                <w:sz w:val="22"/>
                <w:szCs w:val="22"/>
              </w:rPr>
              <w:t>6.1 Te</w:t>
            </w:r>
            <w:r w:rsidR="00635A7A">
              <w:rPr>
                <w:rStyle w:val="s2"/>
                <w:rFonts w:ascii="Times New Roman" w:hAnsi="Times New Roman"/>
                <w:b/>
                <w:bCs/>
                <w:sz w:val="22"/>
                <w:szCs w:val="22"/>
              </w:rPr>
              <w:t>knik Riskler</w:t>
            </w:r>
            <w:r w:rsidR="003F33CA" w:rsidRPr="00655F0D">
              <w:rPr>
                <w:rStyle w:val="s2"/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="003F33CA" w:rsidRPr="00655F0D">
              <w:rPr>
                <w:rStyle w:val="s2"/>
                <w:rFonts w:ascii="Apple Color Emoji" w:hAnsi="Apple Color Emoji" w:cs="Apple Color Emoji"/>
              </w:rPr>
              <w:t>🔴</w:t>
            </w:r>
          </w:p>
          <w:p w14:paraId="5588A34E" w14:textId="4B8DB4C6" w:rsidR="00635A7A" w:rsidRPr="00655F0D" w:rsidRDefault="00635A7A" w:rsidP="00635A7A">
            <w:pPr>
              <w:pStyle w:val="li3"/>
              <w:numPr>
                <w:ilvl w:val="0"/>
                <w:numId w:val="46"/>
              </w:numPr>
              <w:spacing w:before="60" w:after="150"/>
              <w:rPr>
                <w:rStyle w:val="s3"/>
                <w:rFonts w:ascii="Times New Roman" w:hAnsi="Times New Roman"/>
                <w:sz w:val="22"/>
                <w:szCs w:val="22"/>
              </w:rPr>
            </w:pPr>
          </w:p>
          <w:p w14:paraId="58BAB5FE" w14:textId="39201B35" w:rsidR="00F97035" w:rsidRPr="00655F0D" w:rsidRDefault="00F97035" w:rsidP="00635A7A">
            <w:pPr>
              <w:pStyle w:val="li6"/>
              <w:numPr>
                <w:ilvl w:val="0"/>
                <w:numId w:val="48"/>
              </w:numPr>
              <w:spacing w:after="210"/>
              <w:rPr>
                <w:rFonts w:ascii="Times New Roman" w:hAnsi="Times New Roman"/>
                <w:sz w:val="22"/>
                <w:szCs w:val="22"/>
              </w:rPr>
            </w:pPr>
          </w:p>
          <w:p w14:paraId="453A2D28" w14:textId="77777777" w:rsidR="003F33CA" w:rsidRDefault="003F33CA" w:rsidP="00F97035">
            <w:pPr>
              <w:pStyle w:val="p4"/>
              <w:rPr>
                <w:rStyle w:val="s3"/>
              </w:rPr>
            </w:pPr>
          </w:p>
          <w:p w14:paraId="095F7440" w14:textId="77777777" w:rsidR="00AC0AD9" w:rsidRDefault="00AC0AD9" w:rsidP="00F97035">
            <w:pPr>
              <w:pStyle w:val="p4"/>
              <w:rPr>
                <w:rStyle w:val="s3"/>
              </w:rPr>
            </w:pPr>
          </w:p>
          <w:p w14:paraId="213B6518" w14:textId="77777777" w:rsidR="00AC0AD9" w:rsidRDefault="00AC0AD9" w:rsidP="00F97035">
            <w:pPr>
              <w:pStyle w:val="p4"/>
              <w:rPr>
                <w:rStyle w:val="s3"/>
              </w:rPr>
            </w:pPr>
          </w:p>
          <w:p w14:paraId="27C1A5AB" w14:textId="77777777" w:rsidR="00AC0AD9" w:rsidRDefault="00AC0AD9" w:rsidP="00F97035">
            <w:pPr>
              <w:pStyle w:val="p4"/>
              <w:rPr>
                <w:rStyle w:val="s3"/>
              </w:rPr>
            </w:pPr>
          </w:p>
          <w:p w14:paraId="762E3A59" w14:textId="77777777" w:rsidR="00AC0AD9" w:rsidRDefault="00AC0AD9" w:rsidP="00F97035">
            <w:pPr>
              <w:pStyle w:val="p4"/>
              <w:rPr>
                <w:rStyle w:val="s3"/>
              </w:rPr>
            </w:pPr>
          </w:p>
          <w:p w14:paraId="0BFBF3E2" w14:textId="77777777" w:rsidR="00AC0AD9" w:rsidRDefault="00AC0AD9" w:rsidP="00F97035">
            <w:pPr>
              <w:pStyle w:val="p4"/>
              <w:rPr>
                <w:rStyle w:val="s3"/>
              </w:rPr>
            </w:pPr>
          </w:p>
          <w:p w14:paraId="1F3C3B60" w14:textId="77777777" w:rsidR="00AC0AD9" w:rsidRDefault="00AC0AD9" w:rsidP="00F97035">
            <w:pPr>
              <w:pStyle w:val="p4"/>
              <w:rPr>
                <w:rStyle w:val="s3"/>
              </w:rPr>
            </w:pPr>
          </w:p>
          <w:p w14:paraId="7FF4127D" w14:textId="77777777" w:rsidR="00AC0AD9" w:rsidRPr="00655F0D" w:rsidRDefault="00AC0AD9" w:rsidP="00F97035">
            <w:pPr>
              <w:pStyle w:val="p4"/>
              <w:rPr>
                <w:rStyle w:val="s3"/>
              </w:rPr>
            </w:pPr>
          </w:p>
          <w:p w14:paraId="54442B6C" w14:textId="7B656FEF" w:rsidR="003F33CA" w:rsidRPr="00655F0D" w:rsidRDefault="00635A7A" w:rsidP="003F33CA">
            <w:pPr>
              <w:pStyle w:val="p4"/>
              <w:rPr>
                <w:rStyle w:val="s3"/>
                <w:rFonts w:ascii="Times New Roman" w:hAnsi="Times New Roman"/>
                <w:sz w:val="22"/>
                <w:szCs w:val="22"/>
              </w:rPr>
            </w:pPr>
            <w:r w:rsidRPr="00635A7A">
              <w:rPr>
                <w:rStyle w:val="s3"/>
                <w:rFonts w:ascii="Times New Roman" w:hAnsi="Times New Roman"/>
                <w:sz w:val="22"/>
                <w:szCs w:val="22"/>
              </w:rPr>
              <w:t>Renk Kodlama Kuralları</w:t>
            </w:r>
          </w:p>
          <w:p w14:paraId="5642B09D" w14:textId="561C8683" w:rsidR="003F33CA" w:rsidRPr="00655F0D" w:rsidRDefault="003F33CA" w:rsidP="003F33CA">
            <w:pPr>
              <w:pStyle w:val="li2"/>
              <w:numPr>
                <w:ilvl w:val="0"/>
                <w:numId w:val="57"/>
              </w:numPr>
              <w:spacing w:before="60"/>
            </w:pPr>
            <w:r w:rsidRPr="00655F0D">
              <w:rPr>
                <w:rStyle w:val="s2"/>
                <w:rFonts w:ascii="Apple Color Emoji" w:hAnsi="Apple Color Emoji" w:cs="Apple Color Emoji"/>
              </w:rPr>
              <w:t>🔴</w:t>
            </w:r>
            <w:r w:rsidRPr="00655F0D">
              <w:rPr>
                <w:rStyle w:val="s2"/>
              </w:rPr>
              <w:t xml:space="preserve"> </w:t>
            </w:r>
            <w:r w:rsidR="00635A7A">
              <w:rPr>
                <w:rStyle w:val="s2"/>
              </w:rPr>
              <w:t>Yüksek Öncelik</w:t>
            </w:r>
            <w:r w:rsidRPr="00655F0D">
              <w:rPr>
                <w:rStyle w:val="s2"/>
              </w:rPr>
              <w:t xml:space="preserve"> (</w:t>
            </w:r>
            <w:r w:rsidR="00635A7A">
              <w:rPr>
                <w:rStyle w:val="s2"/>
              </w:rPr>
              <w:t>puan</w:t>
            </w:r>
            <w:r w:rsidRPr="00655F0D">
              <w:rPr>
                <w:rStyle w:val="s2"/>
              </w:rPr>
              <w:t xml:space="preserve"> ≥ 6) → </w:t>
            </w:r>
            <w:r w:rsidR="00635A7A" w:rsidRPr="00635A7A">
              <w:rPr>
                <w:rStyle w:val="s2"/>
              </w:rPr>
              <w:t>Word'de açık kırmızı renkle gölgelendirin.</w:t>
            </w:r>
          </w:p>
          <w:p w14:paraId="577E63D4" w14:textId="18EDCE44" w:rsidR="003F33CA" w:rsidRPr="00655F0D" w:rsidRDefault="003F33CA" w:rsidP="003F33CA">
            <w:pPr>
              <w:pStyle w:val="li3"/>
              <w:numPr>
                <w:ilvl w:val="0"/>
                <w:numId w:val="57"/>
              </w:numPr>
              <w:spacing w:after="150"/>
            </w:pPr>
            <w:r w:rsidRPr="00655F0D">
              <w:rPr>
                <w:rStyle w:val="s2"/>
                <w:rFonts w:ascii="Apple Color Emoji" w:hAnsi="Apple Color Emoji" w:cs="Apple Color Emoji"/>
              </w:rPr>
              <w:t>🟠</w:t>
            </w:r>
            <w:r w:rsidRPr="00655F0D">
              <w:rPr>
                <w:rStyle w:val="s2"/>
              </w:rPr>
              <w:t xml:space="preserve"> </w:t>
            </w:r>
            <w:r w:rsidR="00635A7A">
              <w:rPr>
                <w:rStyle w:val="s2"/>
              </w:rPr>
              <w:t>Orta Öncelik</w:t>
            </w:r>
            <w:r w:rsidRPr="00655F0D">
              <w:rPr>
                <w:rStyle w:val="s2"/>
              </w:rPr>
              <w:t xml:space="preserve"> (</w:t>
            </w:r>
            <w:r w:rsidR="00635A7A">
              <w:rPr>
                <w:rStyle w:val="s2"/>
              </w:rPr>
              <w:t>puan</w:t>
            </w:r>
            <w:r w:rsidRPr="00655F0D">
              <w:rPr>
                <w:rStyle w:val="s2"/>
              </w:rPr>
              <w:t xml:space="preserve"> = 5) → </w:t>
            </w:r>
            <w:r w:rsidR="00635A7A" w:rsidRPr="00635A7A">
              <w:rPr>
                <w:rStyle w:val="s2"/>
              </w:rPr>
              <w:t>Açık turuncu tonunda</w:t>
            </w:r>
            <w:r w:rsidR="00635A7A">
              <w:rPr>
                <w:rStyle w:val="s2"/>
              </w:rPr>
              <w:t xml:space="preserve"> gölgelendirin.</w:t>
            </w:r>
          </w:p>
          <w:p w14:paraId="26C8B254" w14:textId="1FD5B2E6" w:rsidR="003F33CA" w:rsidRPr="00655F0D" w:rsidRDefault="003F33CA" w:rsidP="003F33CA">
            <w:pPr>
              <w:pStyle w:val="li4"/>
              <w:numPr>
                <w:ilvl w:val="0"/>
                <w:numId w:val="57"/>
              </w:numPr>
              <w:spacing w:after="210"/>
            </w:pPr>
            <w:r w:rsidRPr="00655F0D">
              <w:rPr>
                <w:rStyle w:val="s2"/>
                <w:rFonts w:ascii="Apple Color Emoji" w:hAnsi="Apple Color Emoji" w:cs="Apple Color Emoji"/>
              </w:rPr>
              <w:t>🟡</w:t>
            </w:r>
            <w:r w:rsidRPr="00655F0D">
              <w:rPr>
                <w:rStyle w:val="s2"/>
              </w:rPr>
              <w:t xml:space="preserve"> </w:t>
            </w:r>
            <w:proofErr w:type="gramStart"/>
            <w:r w:rsidR="00635A7A">
              <w:rPr>
                <w:rStyle w:val="s2"/>
              </w:rPr>
              <w:t xml:space="preserve">Düşük </w:t>
            </w:r>
            <w:r w:rsidRPr="00655F0D">
              <w:rPr>
                <w:rStyle w:val="s2"/>
              </w:rPr>
              <w:t xml:space="preserve"> </w:t>
            </w:r>
            <w:r w:rsidR="00635A7A">
              <w:rPr>
                <w:rStyle w:val="s2"/>
              </w:rPr>
              <w:t>Öncelik</w:t>
            </w:r>
            <w:proofErr w:type="gramEnd"/>
            <w:r w:rsidR="00635A7A" w:rsidRPr="00655F0D">
              <w:rPr>
                <w:rStyle w:val="s2"/>
              </w:rPr>
              <w:t xml:space="preserve"> (</w:t>
            </w:r>
            <w:r w:rsidR="00635A7A">
              <w:rPr>
                <w:rStyle w:val="s2"/>
              </w:rPr>
              <w:t>puan</w:t>
            </w:r>
            <w:r w:rsidR="00635A7A" w:rsidRPr="00655F0D">
              <w:rPr>
                <w:rStyle w:val="s2"/>
              </w:rPr>
              <w:t xml:space="preserve"> </w:t>
            </w:r>
            <w:r w:rsidRPr="00655F0D">
              <w:rPr>
                <w:rStyle w:val="s2"/>
              </w:rPr>
              <w:t xml:space="preserve">≤ 4) → </w:t>
            </w:r>
            <w:r w:rsidR="00635A7A">
              <w:rPr>
                <w:rStyle w:val="s2"/>
              </w:rPr>
              <w:t>Açık sarı tonunda gölgelendirin</w:t>
            </w:r>
          </w:p>
          <w:p w14:paraId="03A249F8" w14:textId="196A4F2A" w:rsidR="003F33CA" w:rsidRPr="00655F0D" w:rsidRDefault="003F33CA" w:rsidP="00F97035">
            <w:pPr>
              <w:pStyle w:val="p4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3DE526B5" w14:textId="77777777" w:rsidR="003F41D8" w:rsidRDefault="003F41D8" w:rsidP="00DF5034">
      <w:pPr>
        <w:pStyle w:val="WW-NormalWeb1"/>
        <w:spacing w:before="0" w:after="0" w:line="360" w:lineRule="auto"/>
        <w:jc w:val="both"/>
        <w:rPr>
          <w:sz w:val="22"/>
          <w:szCs w:val="22"/>
        </w:rPr>
      </w:pPr>
    </w:p>
    <w:p w14:paraId="34C7AF01" w14:textId="77777777" w:rsidR="000416D0" w:rsidRDefault="000416D0" w:rsidP="00DF5034">
      <w:pPr>
        <w:pStyle w:val="WW-NormalWeb1"/>
        <w:spacing w:before="0" w:after="0" w:line="360" w:lineRule="auto"/>
        <w:jc w:val="both"/>
        <w:rPr>
          <w:sz w:val="22"/>
          <w:szCs w:val="22"/>
        </w:rPr>
      </w:pPr>
    </w:p>
    <w:p w14:paraId="4987120C" w14:textId="77777777" w:rsidR="000416D0" w:rsidRPr="00655F0D" w:rsidRDefault="000416D0" w:rsidP="00DF5034">
      <w:pPr>
        <w:pStyle w:val="WW-NormalWeb1"/>
        <w:spacing w:before="0" w:after="0" w:line="360" w:lineRule="auto"/>
        <w:jc w:val="both"/>
        <w:rPr>
          <w:sz w:val="22"/>
          <w:szCs w:val="22"/>
        </w:rPr>
      </w:pPr>
    </w:p>
    <w:p w14:paraId="67452BDA" w14:textId="7B04D40E" w:rsidR="000371F3" w:rsidRPr="00655F0D" w:rsidRDefault="00F97035" w:rsidP="00DF5034">
      <w:pPr>
        <w:widowControl/>
        <w:suppressAutoHyphens w:val="0"/>
        <w:spacing w:before="60" w:after="90" w:line="360" w:lineRule="auto"/>
        <w:rPr>
          <w:b/>
          <w:bCs/>
          <w:color w:val="26221F"/>
          <w:spacing w:val="-2"/>
          <w:sz w:val="22"/>
          <w:szCs w:val="22"/>
          <w:lang w:eastAsia="tr-TR"/>
        </w:rPr>
      </w:pPr>
      <w:r w:rsidRPr="00655F0D">
        <w:rPr>
          <w:b/>
          <w:bCs/>
          <w:color w:val="26221F"/>
          <w:spacing w:val="-2"/>
          <w:sz w:val="22"/>
          <w:szCs w:val="22"/>
          <w:lang w:eastAsia="tr-TR"/>
        </w:rPr>
        <w:lastRenderedPageBreak/>
        <w:t>7</w:t>
      </w:r>
      <w:r w:rsidR="00635A7A">
        <w:rPr>
          <w:b/>
          <w:bCs/>
          <w:color w:val="26221F"/>
          <w:spacing w:val="-2"/>
          <w:sz w:val="22"/>
          <w:szCs w:val="22"/>
          <w:lang w:eastAsia="tr-TR"/>
        </w:rPr>
        <w:t>.</w:t>
      </w:r>
      <w:r w:rsidR="000371F3" w:rsidRPr="00655F0D">
        <w:rPr>
          <w:b/>
          <w:bCs/>
          <w:color w:val="26221F"/>
          <w:spacing w:val="-2"/>
          <w:sz w:val="22"/>
          <w:szCs w:val="22"/>
          <w:lang w:eastAsia="tr-TR"/>
        </w:rPr>
        <w:t xml:space="preserve"> </w:t>
      </w:r>
      <w:r w:rsidR="00635A7A">
        <w:rPr>
          <w:b/>
          <w:bCs/>
          <w:color w:val="26221F"/>
          <w:spacing w:val="-2"/>
          <w:sz w:val="22"/>
          <w:szCs w:val="22"/>
          <w:lang w:eastAsia="tr-TR"/>
        </w:rPr>
        <w:t>SONUÇLAR</w:t>
      </w:r>
    </w:p>
    <w:p w14:paraId="0807B104" w14:textId="77777777" w:rsidR="00D7795C" w:rsidRPr="00655F0D" w:rsidRDefault="00D7795C" w:rsidP="00F97035">
      <w:pPr>
        <w:pStyle w:val="WW-NormalWeb1"/>
        <w:spacing w:before="0" w:after="0" w:line="360" w:lineRule="auto"/>
        <w:jc w:val="both"/>
        <w:rPr>
          <w:b/>
          <w:bCs/>
          <w:sz w:val="22"/>
          <w:szCs w:val="22"/>
        </w:rPr>
      </w:pPr>
    </w:p>
    <w:tbl>
      <w:tblPr>
        <w:tblW w:w="102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D41DF3" w:rsidRPr="00655F0D" w14:paraId="65099BD2" w14:textId="77777777" w:rsidTr="002831C5">
        <w:trPr>
          <w:trHeight w:val="592"/>
        </w:trPr>
        <w:tc>
          <w:tcPr>
            <w:tcW w:w="10206" w:type="dxa"/>
          </w:tcPr>
          <w:p w14:paraId="77CC2D79" w14:textId="77777777" w:rsidR="00642E5B" w:rsidRPr="00655F0D" w:rsidRDefault="00642E5B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2F6EA682" w14:textId="77777777" w:rsidR="007C390D" w:rsidRPr="00655F0D" w:rsidRDefault="007C390D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06A78538" w14:textId="77777777" w:rsidR="007C390D" w:rsidRPr="00655F0D" w:rsidRDefault="007C390D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35E98719" w14:textId="77777777" w:rsidR="007C390D" w:rsidRPr="00655F0D" w:rsidRDefault="007C390D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79A21E59" w14:textId="77777777" w:rsidR="007C390D" w:rsidRDefault="007C390D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3FB2DCB8" w14:textId="77777777" w:rsidR="00AC0AD9" w:rsidRPr="00655F0D" w:rsidRDefault="00AC0AD9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70B210D2" w14:textId="77777777" w:rsidR="007C390D" w:rsidRDefault="007C390D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483E1F9A" w14:textId="77777777" w:rsidR="00AC0AD9" w:rsidRDefault="00AC0AD9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03237FCA" w14:textId="77777777" w:rsidR="00AC0AD9" w:rsidRPr="00655F0D" w:rsidRDefault="00AC0AD9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759BFCC2" w14:textId="77777777" w:rsidR="007C390D" w:rsidRPr="00655F0D" w:rsidRDefault="007C390D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38B7F7F7" w14:textId="77777777" w:rsidR="007C390D" w:rsidRPr="00655F0D" w:rsidRDefault="007C390D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2F0ED1BD" w14:textId="0966FE85" w:rsidR="007C390D" w:rsidRPr="00655F0D" w:rsidRDefault="00AC0AD9" w:rsidP="00946B66">
            <w:pPr>
              <w:pStyle w:val="p2"/>
              <w:spacing w:after="0" w:line="360" w:lineRule="auto"/>
              <w:jc w:val="center"/>
              <w:rPr>
                <w:rStyle w:val="s1"/>
                <w:rFonts w:ascii="Times New Roman" w:hAnsi="Times New Roman"/>
                <w:spacing w:val="0"/>
                <w:sz w:val="22"/>
                <w:szCs w:val="22"/>
              </w:rPr>
            </w:pPr>
            <w:r w:rsidRPr="00AC0AD9">
              <w:rPr>
                <w:rFonts w:ascii="Times New Roman" w:hAnsi="Times New Roman"/>
                <w:color w:val="000000"/>
                <w:sz w:val="22"/>
                <w:szCs w:val="22"/>
                <w:lang w:eastAsia="en-US"/>
              </w:rPr>
              <w:t>Tablo 1. Birleşmiş Milletler Sürdürülebilir Kalkınma Amaçları (SKA)</w:t>
            </w:r>
          </w:p>
          <w:tbl>
            <w:tblPr>
              <w:tblW w:w="6506" w:type="dxa"/>
              <w:jc w:val="center"/>
              <w:tblLook w:val="04A0" w:firstRow="1" w:lastRow="0" w:firstColumn="1" w:lastColumn="0" w:noHBand="0" w:noVBand="1"/>
            </w:tblPr>
            <w:tblGrid>
              <w:gridCol w:w="1060"/>
              <w:gridCol w:w="5446"/>
            </w:tblGrid>
            <w:tr w:rsidR="00642E5B" w:rsidRPr="00655F0D" w14:paraId="6508500D" w14:textId="77777777" w:rsidTr="00946B66">
              <w:trPr>
                <w:trHeight w:val="345"/>
                <w:jc w:val="center"/>
              </w:trPr>
              <w:tc>
                <w:tcPr>
                  <w:tcW w:w="1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676701" w14:textId="17A16172" w:rsidR="00642E5B" w:rsidRPr="00655F0D" w:rsidRDefault="00642E5B" w:rsidP="00642E5B">
                  <w:pPr>
                    <w:widowControl/>
                    <w:suppressAutoHyphens w:val="0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S</w:t>
                  </w:r>
                  <w:r w:rsidR="00AC0AD9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KA</w:t>
                  </w:r>
                  <w:r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 No</w:t>
                  </w:r>
                </w:p>
              </w:tc>
              <w:tc>
                <w:tcPr>
                  <w:tcW w:w="54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E771DF" w14:textId="0901D320" w:rsidR="00642E5B" w:rsidRPr="00655F0D" w:rsidRDefault="00AC0AD9" w:rsidP="00642E5B">
                  <w:pPr>
                    <w:widowControl/>
                    <w:suppressAutoHyphens w:val="0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Hedef Başlığı</w:t>
                  </w:r>
                </w:p>
              </w:tc>
            </w:tr>
            <w:tr w:rsidR="00642E5B" w:rsidRPr="00655F0D" w14:paraId="2ECF9FFE" w14:textId="77777777" w:rsidTr="00AC0AD9">
              <w:trPr>
                <w:trHeight w:val="345"/>
                <w:jc w:val="center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F3ECF9" w14:textId="60A9EFA5" w:rsidR="00642E5B" w:rsidRPr="00655F0D" w:rsidRDefault="00642E5B" w:rsidP="00642E5B">
                  <w:pPr>
                    <w:widowControl/>
                    <w:suppressAutoHyphens w:val="0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S</w:t>
                  </w:r>
                  <w:r w:rsidR="00AC0AD9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KA</w:t>
                  </w:r>
                  <w:r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 1</w:t>
                  </w:r>
                </w:p>
              </w:tc>
              <w:tc>
                <w:tcPr>
                  <w:tcW w:w="5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D6D5A9" w14:textId="5357B935" w:rsidR="00642E5B" w:rsidRPr="00655F0D" w:rsidRDefault="00642E5B" w:rsidP="00642E5B">
                  <w:pPr>
                    <w:widowControl/>
                    <w:suppressAutoHyphens w:val="0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642E5B" w:rsidRPr="00655F0D" w14:paraId="007422FB" w14:textId="77777777" w:rsidTr="00AC0AD9">
              <w:trPr>
                <w:trHeight w:val="345"/>
                <w:jc w:val="center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39A6D1" w14:textId="56ECDB28" w:rsidR="00642E5B" w:rsidRPr="00655F0D" w:rsidRDefault="00AC0AD9" w:rsidP="00642E5B">
                  <w:pPr>
                    <w:widowControl/>
                    <w:suppressAutoHyphens w:val="0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S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KA</w:t>
                  </w:r>
                  <w:r w:rsidR="00642E5B"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 2</w:t>
                  </w:r>
                </w:p>
              </w:tc>
              <w:tc>
                <w:tcPr>
                  <w:tcW w:w="5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C18E12" w14:textId="67691359" w:rsidR="00642E5B" w:rsidRPr="00655F0D" w:rsidRDefault="00642E5B" w:rsidP="00642E5B">
                  <w:pPr>
                    <w:widowControl/>
                    <w:suppressAutoHyphens w:val="0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642E5B" w:rsidRPr="00655F0D" w14:paraId="0FA33C9F" w14:textId="77777777" w:rsidTr="00AC0AD9">
              <w:trPr>
                <w:trHeight w:val="345"/>
                <w:jc w:val="center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6EB3E1" w14:textId="3EC76367" w:rsidR="00642E5B" w:rsidRPr="00655F0D" w:rsidRDefault="00AC0AD9" w:rsidP="00642E5B">
                  <w:pPr>
                    <w:widowControl/>
                    <w:suppressAutoHyphens w:val="0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S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KA</w:t>
                  </w:r>
                  <w:r w:rsidR="00642E5B"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 3</w:t>
                  </w:r>
                </w:p>
              </w:tc>
              <w:tc>
                <w:tcPr>
                  <w:tcW w:w="5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F77728" w14:textId="45182927" w:rsidR="00642E5B" w:rsidRPr="00655F0D" w:rsidRDefault="00642E5B" w:rsidP="00642E5B">
                  <w:pPr>
                    <w:widowControl/>
                    <w:suppressAutoHyphens w:val="0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642E5B" w:rsidRPr="00655F0D" w14:paraId="355EEE7B" w14:textId="77777777" w:rsidTr="00AC0AD9">
              <w:trPr>
                <w:trHeight w:val="345"/>
                <w:jc w:val="center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59471A" w14:textId="7FD1B86F" w:rsidR="00642E5B" w:rsidRPr="00655F0D" w:rsidRDefault="00AC0AD9" w:rsidP="00642E5B">
                  <w:pPr>
                    <w:widowControl/>
                    <w:suppressAutoHyphens w:val="0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S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KA</w:t>
                  </w:r>
                  <w:r w:rsidR="00642E5B"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 4</w:t>
                  </w:r>
                </w:p>
              </w:tc>
              <w:tc>
                <w:tcPr>
                  <w:tcW w:w="5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0971C8" w14:textId="4AEFA59E" w:rsidR="00642E5B" w:rsidRPr="00655F0D" w:rsidRDefault="00642E5B" w:rsidP="00642E5B">
                  <w:pPr>
                    <w:widowControl/>
                    <w:suppressAutoHyphens w:val="0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2317F2AF" w14:textId="77777777" w:rsidR="00AC0AD9" w:rsidRPr="00655F0D" w:rsidRDefault="00AC0AD9" w:rsidP="00642E5B">
            <w:pPr>
              <w:pStyle w:val="li5"/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  <w:p w14:paraId="17828818" w14:textId="6FC80D3F" w:rsidR="00642E5B" w:rsidRPr="00655F0D" w:rsidRDefault="00635A7A" w:rsidP="00946B66">
            <w:pPr>
              <w:pStyle w:val="p2"/>
              <w:spacing w:after="0" w:line="360" w:lineRule="auto"/>
              <w:jc w:val="center"/>
              <w:rPr>
                <w:rStyle w:val="s1"/>
                <w:rFonts w:ascii="Times New Roman" w:hAnsi="Times New Roman"/>
                <w:sz w:val="22"/>
                <w:szCs w:val="22"/>
              </w:rPr>
            </w:pPr>
            <w:r w:rsidRPr="00635A7A">
              <w:rPr>
                <w:rFonts w:ascii="Times New Roman" w:hAnsi="Times New Roman"/>
                <w:color w:val="000000"/>
                <w:sz w:val="22"/>
                <w:szCs w:val="22"/>
                <w:lang w:eastAsia="en-US"/>
              </w:rPr>
              <w:t>Tablo 2. Türkiye'nin On İkinci Kalkınma Planı (2024-2028) Stratejik Hedefleri</w:t>
            </w:r>
          </w:p>
          <w:tbl>
            <w:tblPr>
              <w:tblW w:w="9091" w:type="dxa"/>
              <w:jc w:val="center"/>
              <w:tblLook w:val="04A0" w:firstRow="1" w:lastRow="0" w:firstColumn="1" w:lastColumn="0" w:noHBand="0" w:noVBand="1"/>
            </w:tblPr>
            <w:tblGrid>
              <w:gridCol w:w="1680"/>
              <w:gridCol w:w="7411"/>
            </w:tblGrid>
            <w:tr w:rsidR="00642E5B" w:rsidRPr="00655F0D" w14:paraId="1F154ED2" w14:textId="77777777" w:rsidTr="00642E5B">
              <w:trPr>
                <w:trHeight w:val="330"/>
                <w:jc w:val="center"/>
              </w:trPr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DF84CB" w14:textId="18BDDBE5" w:rsidR="00642E5B" w:rsidRPr="00655F0D" w:rsidRDefault="00635A7A" w:rsidP="00635A7A">
                  <w:pPr>
                    <w:widowControl/>
                    <w:suppressAutoHyphens w:val="0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Hedef No</w:t>
                  </w:r>
                </w:p>
              </w:tc>
              <w:tc>
                <w:tcPr>
                  <w:tcW w:w="7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F61F24" w14:textId="6AF0102B" w:rsidR="00642E5B" w:rsidRPr="00655F0D" w:rsidRDefault="00635A7A" w:rsidP="00642E5B">
                  <w:pPr>
                    <w:widowControl/>
                    <w:suppressAutoHyphens w:val="0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Hedef Başlığı</w:t>
                  </w:r>
                </w:p>
              </w:tc>
            </w:tr>
            <w:tr w:rsidR="00642E5B" w:rsidRPr="00655F0D" w14:paraId="0E7BB2E8" w14:textId="77777777" w:rsidTr="00635A7A">
              <w:trPr>
                <w:trHeight w:val="330"/>
                <w:jc w:val="center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7D7E3F" w14:textId="75F131FE" w:rsidR="00642E5B" w:rsidRPr="00655F0D" w:rsidRDefault="00635A7A" w:rsidP="00066A0B">
                  <w:pPr>
                    <w:widowControl/>
                    <w:suppressAutoHyphens w:val="0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H</w:t>
                  </w:r>
                  <w:r w:rsidR="00642E5B"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74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60F3F4" w14:textId="752027BC" w:rsidR="00642E5B" w:rsidRPr="00655F0D" w:rsidRDefault="00642E5B" w:rsidP="00642E5B">
                  <w:pPr>
                    <w:widowControl/>
                    <w:suppressAutoHyphens w:val="0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642E5B" w:rsidRPr="00655F0D" w14:paraId="0C4ABEDC" w14:textId="77777777" w:rsidTr="00635A7A">
              <w:trPr>
                <w:trHeight w:val="330"/>
                <w:jc w:val="center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8B2AE6" w14:textId="4A39B2D8" w:rsidR="00642E5B" w:rsidRPr="00655F0D" w:rsidRDefault="00635A7A" w:rsidP="00066A0B">
                  <w:pPr>
                    <w:widowControl/>
                    <w:suppressAutoHyphens w:val="0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H</w:t>
                  </w:r>
                  <w:r w:rsidR="00642E5B"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74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F99160" w14:textId="6DA15D0B" w:rsidR="00642E5B" w:rsidRPr="00655F0D" w:rsidRDefault="00642E5B" w:rsidP="00642E5B">
                  <w:pPr>
                    <w:widowControl/>
                    <w:suppressAutoHyphens w:val="0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642E5B" w:rsidRPr="00655F0D" w14:paraId="718C9030" w14:textId="77777777" w:rsidTr="00635A7A">
              <w:trPr>
                <w:trHeight w:val="330"/>
                <w:jc w:val="center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88AD21" w14:textId="60221022" w:rsidR="00642E5B" w:rsidRPr="00655F0D" w:rsidRDefault="00635A7A" w:rsidP="00066A0B">
                  <w:pPr>
                    <w:widowControl/>
                    <w:suppressAutoHyphens w:val="0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H</w:t>
                  </w:r>
                  <w:r w:rsidR="00642E5B"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74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668F19" w14:textId="627B51AD" w:rsidR="00642E5B" w:rsidRPr="00655F0D" w:rsidRDefault="00642E5B" w:rsidP="00642E5B">
                  <w:pPr>
                    <w:widowControl/>
                    <w:suppressAutoHyphens w:val="0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642E5B" w:rsidRPr="00655F0D" w14:paraId="7AC112A2" w14:textId="77777777" w:rsidTr="00635A7A">
              <w:trPr>
                <w:trHeight w:val="330"/>
                <w:jc w:val="center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848709" w14:textId="2FEA8BBC" w:rsidR="00642E5B" w:rsidRPr="00655F0D" w:rsidRDefault="00635A7A" w:rsidP="00066A0B">
                  <w:pPr>
                    <w:widowControl/>
                    <w:suppressAutoHyphens w:val="0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H</w:t>
                  </w:r>
                  <w:r w:rsidR="00642E5B"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74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3D3903" w14:textId="2FF93C3B" w:rsidR="00642E5B" w:rsidRPr="00655F0D" w:rsidRDefault="00642E5B" w:rsidP="00642E5B">
                  <w:pPr>
                    <w:widowControl/>
                    <w:suppressAutoHyphens w:val="0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642E5B" w:rsidRPr="00655F0D" w14:paraId="241AF257" w14:textId="77777777" w:rsidTr="00635A7A">
              <w:trPr>
                <w:trHeight w:val="330"/>
                <w:jc w:val="center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F4DC4B" w14:textId="0ADA55F4" w:rsidR="00642E5B" w:rsidRPr="00655F0D" w:rsidRDefault="00635A7A" w:rsidP="00066A0B">
                  <w:pPr>
                    <w:widowControl/>
                    <w:suppressAutoHyphens w:val="0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H</w:t>
                  </w:r>
                  <w:r w:rsidR="00642E5B" w:rsidRPr="00655F0D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74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B4046F" w14:textId="078869DF" w:rsidR="00642E5B" w:rsidRPr="00655F0D" w:rsidRDefault="00642E5B" w:rsidP="00642E5B">
                  <w:pPr>
                    <w:widowControl/>
                    <w:suppressAutoHyphens w:val="0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2B9C20C1" w14:textId="77777777" w:rsidR="00642E5B" w:rsidRPr="00655F0D" w:rsidRDefault="00642E5B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39D13422" w14:textId="77777777" w:rsidR="00642E5B" w:rsidRPr="00655F0D" w:rsidRDefault="00642E5B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3FBD80E1" w14:textId="77777777" w:rsidR="00642E5B" w:rsidRPr="00655F0D" w:rsidRDefault="00642E5B" w:rsidP="00642E5B">
            <w:pPr>
              <w:pStyle w:val="li5"/>
              <w:spacing w:line="360" w:lineRule="auto"/>
              <w:jc w:val="both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49D24335" w14:textId="77777777" w:rsidR="00642E5B" w:rsidRPr="00655F0D" w:rsidRDefault="00642E5B" w:rsidP="00642E5B">
            <w:pPr>
              <w:pStyle w:val="li5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36E33DAB" w14:textId="77777777" w:rsidR="007C390D" w:rsidRPr="00655F0D" w:rsidRDefault="007C390D" w:rsidP="00642E5B">
            <w:pPr>
              <w:pStyle w:val="li5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0A25F09E" w14:textId="77777777" w:rsidR="007C390D" w:rsidRPr="00655F0D" w:rsidRDefault="007C390D" w:rsidP="00642E5B">
            <w:pPr>
              <w:pStyle w:val="li5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66CFBC5B" w14:textId="77777777" w:rsidR="007C390D" w:rsidRPr="00655F0D" w:rsidRDefault="007C390D" w:rsidP="00642E5B">
            <w:pPr>
              <w:pStyle w:val="li5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414A411E" w14:textId="77777777" w:rsidR="007C390D" w:rsidRPr="00655F0D" w:rsidRDefault="007C390D" w:rsidP="00642E5B">
            <w:pPr>
              <w:pStyle w:val="li5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577F8D51" w14:textId="77777777" w:rsidR="007C390D" w:rsidRDefault="007C390D" w:rsidP="00642E5B">
            <w:pPr>
              <w:pStyle w:val="li5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3AB8F7DD" w14:textId="0530F91F" w:rsidR="00AC0AD9" w:rsidRPr="00655F0D" w:rsidRDefault="00AC0AD9" w:rsidP="00642E5B">
            <w:pPr>
              <w:pStyle w:val="li5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0ECC1C19" w14:textId="77777777" w:rsidR="00F97035" w:rsidRPr="00655F0D" w:rsidRDefault="00F97035" w:rsidP="00DF5034">
      <w:pPr>
        <w:pStyle w:val="WW-NormalWeb1"/>
        <w:spacing w:before="0" w:after="0" w:line="360" w:lineRule="auto"/>
        <w:jc w:val="both"/>
        <w:rPr>
          <w:b/>
          <w:bCs/>
          <w:sz w:val="22"/>
          <w:szCs w:val="22"/>
        </w:rPr>
      </w:pPr>
    </w:p>
    <w:p w14:paraId="6D0E2F71" w14:textId="00478E44" w:rsidR="00096B67" w:rsidRPr="00655F0D" w:rsidRDefault="00096B67" w:rsidP="00DF5034">
      <w:pPr>
        <w:widowControl/>
        <w:suppressAutoHyphens w:val="0"/>
        <w:spacing w:before="60" w:after="90" w:line="360" w:lineRule="auto"/>
        <w:rPr>
          <w:b/>
          <w:bCs/>
          <w:color w:val="26221F"/>
          <w:spacing w:val="-2"/>
          <w:sz w:val="22"/>
          <w:szCs w:val="22"/>
          <w:lang w:eastAsia="tr-TR"/>
        </w:rPr>
      </w:pPr>
      <w:r w:rsidRPr="00655F0D">
        <w:rPr>
          <w:b/>
          <w:bCs/>
          <w:color w:val="26221F"/>
          <w:spacing w:val="-2"/>
          <w:sz w:val="22"/>
          <w:szCs w:val="22"/>
          <w:lang w:eastAsia="tr-TR"/>
        </w:rPr>
        <w:t xml:space="preserve">8. </w:t>
      </w:r>
      <w:r w:rsidR="00AC0AD9">
        <w:rPr>
          <w:b/>
          <w:bCs/>
          <w:color w:val="26221F"/>
          <w:spacing w:val="-2"/>
          <w:sz w:val="22"/>
          <w:szCs w:val="22"/>
          <w:lang w:eastAsia="tr-TR"/>
        </w:rPr>
        <w:t>BÜTÇE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0341"/>
      </w:tblGrid>
      <w:tr w:rsidR="00096B67" w:rsidRPr="00655F0D" w14:paraId="386EC15D" w14:textId="77777777" w:rsidTr="00096B67">
        <w:trPr>
          <w:jc w:val="center"/>
        </w:trPr>
        <w:tc>
          <w:tcPr>
            <w:tcW w:w="10341" w:type="dxa"/>
          </w:tcPr>
          <w:p w14:paraId="4F448793" w14:textId="77777777" w:rsidR="00096B67" w:rsidRPr="00655F0D" w:rsidRDefault="00096B67" w:rsidP="00DF5034">
            <w:pPr>
              <w:widowControl/>
              <w:suppressAutoHyphens w:val="0"/>
              <w:spacing w:before="60" w:after="90" w:line="360" w:lineRule="auto"/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</w:pPr>
          </w:p>
          <w:p w14:paraId="349A95ED" w14:textId="77777777" w:rsidR="00096B67" w:rsidRPr="00655F0D" w:rsidRDefault="00096B67" w:rsidP="00DF5034">
            <w:pPr>
              <w:widowControl/>
              <w:suppressAutoHyphens w:val="0"/>
              <w:spacing w:before="60" w:after="90" w:line="360" w:lineRule="auto"/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</w:pPr>
          </w:p>
          <w:p w14:paraId="3F304E8B" w14:textId="77777777" w:rsidR="00096B67" w:rsidRPr="00655F0D" w:rsidRDefault="00096B67" w:rsidP="00DF5034">
            <w:pPr>
              <w:widowControl/>
              <w:suppressAutoHyphens w:val="0"/>
              <w:spacing w:before="60" w:after="90" w:line="360" w:lineRule="auto"/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</w:pPr>
          </w:p>
          <w:p w14:paraId="4964BB35" w14:textId="77777777" w:rsidR="00096B67" w:rsidRPr="00655F0D" w:rsidRDefault="00096B67" w:rsidP="00DF5034">
            <w:pPr>
              <w:widowControl/>
              <w:suppressAutoHyphens w:val="0"/>
              <w:spacing w:before="60" w:after="90" w:line="360" w:lineRule="auto"/>
              <w:rPr>
                <w:b/>
                <w:bCs/>
                <w:color w:val="26221F"/>
                <w:spacing w:val="-2"/>
                <w:sz w:val="22"/>
                <w:szCs w:val="22"/>
                <w:lang w:eastAsia="tr-TR"/>
              </w:rPr>
            </w:pPr>
          </w:p>
        </w:tc>
      </w:tr>
    </w:tbl>
    <w:p w14:paraId="3CE6E945" w14:textId="6B212BE4" w:rsidR="000371F3" w:rsidRPr="00655F0D" w:rsidRDefault="00AC0AD9" w:rsidP="00DF5034">
      <w:pPr>
        <w:widowControl/>
        <w:suppressAutoHyphens w:val="0"/>
        <w:spacing w:before="60" w:after="90" w:line="360" w:lineRule="auto"/>
        <w:rPr>
          <w:b/>
          <w:bCs/>
          <w:color w:val="26221F"/>
          <w:spacing w:val="-2"/>
          <w:sz w:val="22"/>
          <w:szCs w:val="22"/>
          <w:lang w:eastAsia="tr-TR"/>
        </w:rPr>
      </w:pPr>
      <w:r>
        <w:rPr>
          <w:b/>
          <w:bCs/>
          <w:color w:val="26221F"/>
          <w:spacing w:val="-2"/>
          <w:sz w:val="22"/>
          <w:szCs w:val="22"/>
          <w:lang w:eastAsia="tr-TR"/>
        </w:rPr>
        <w:t>9</w:t>
      </w:r>
      <w:r w:rsidR="000371F3" w:rsidRPr="00655F0D">
        <w:rPr>
          <w:b/>
          <w:bCs/>
          <w:color w:val="26221F"/>
          <w:spacing w:val="-2"/>
          <w:sz w:val="22"/>
          <w:szCs w:val="22"/>
          <w:lang w:eastAsia="tr-TR"/>
        </w:rPr>
        <w:t xml:space="preserve">. </w:t>
      </w:r>
      <w:r>
        <w:rPr>
          <w:b/>
          <w:bCs/>
          <w:color w:val="26221F"/>
          <w:spacing w:val="-2"/>
          <w:sz w:val="22"/>
          <w:szCs w:val="22"/>
          <w:lang w:eastAsia="tr-TR"/>
        </w:rPr>
        <w:t>KAYNAKLAR</w:t>
      </w:r>
    </w:p>
    <w:p w14:paraId="04F94C2B" w14:textId="77777777" w:rsidR="000540AC" w:rsidRPr="00655F0D" w:rsidRDefault="000540AC" w:rsidP="00DF5034">
      <w:pPr>
        <w:pStyle w:val="WW-NormalWeb1"/>
        <w:spacing w:before="0" w:after="0" w:line="360" w:lineRule="auto"/>
        <w:ind w:left="284"/>
        <w:jc w:val="both"/>
        <w:rPr>
          <w:b/>
          <w:bCs/>
          <w:sz w:val="22"/>
          <w:szCs w:val="22"/>
        </w:rPr>
      </w:pPr>
    </w:p>
    <w:tbl>
      <w:tblPr>
        <w:tblW w:w="1020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0540AC" w:rsidRPr="00655F0D" w14:paraId="63C8A2C6" w14:textId="77777777" w:rsidTr="00096B67">
        <w:trPr>
          <w:trHeight w:val="592"/>
          <w:jc w:val="center"/>
        </w:trPr>
        <w:tc>
          <w:tcPr>
            <w:tcW w:w="10206" w:type="dxa"/>
          </w:tcPr>
          <w:p w14:paraId="020F9034" w14:textId="77777777" w:rsidR="00720B88" w:rsidRPr="00655F0D" w:rsidRDefault="00720B88" w:rsidP="00A83DC7">
            <w:pPr>
              <w:pStyle w:val="li1"/>
              <w:spacing w:line="360" w:lineRule="auto"/>
              <w:rPr>
                <w:rStyle w:val="s1"/>
              </w:rPr>
            </w:pPr>
          </w:p>
          <w:p w14:paraId="3E700C17" w14:textId="4372C6D3" w:rsidR="00A83DC7" w:rsidRPr="00655F0D" w:rsidRDefault="00A83DC7" w:rsidP="00A83DC7">
            <w:pPr>
              <w:pStyle w:val="li1"/>
              <w:numPr>
                <w:ilvl w:val="0"/>
                <w:numId w:val="23"/>
              </w:numPr>
              <w:spacing w:line="360" w:lineRule="auto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6B8CA26C" w14:textId="40F565C1" w:rsidR="00A83DC7" w:rsidRPr="00655F0D" w:rsidRDefault="00A83DC7" w:rsidP="00A83DC7">
            <w:pPr>
              <w:pStyle w:val="li1"/>
              <w:numPr>
                <w:ilvl w:val="0"/>
                <w:numId w:val="23"/>
              </w:numPr>
              <w:spacing w:line="360" w:lineRule="auto"/>
              <w:rPr>
                <w:rStyle w:val="s1"/>
                <w:rFonts w:ascii="Times New Roman" w:hAnsi="Times New Roman"/>
                <w:sz w:val="22"/>
                <w:szCs w:val="22"/>
              </w:rPr>
            </w:pPr>
          </w:p>
          <w:p w14:paraId="0D4001CC" w14:textId="49E121FF" w:rsidR="00A83DC7" w:rsidRPr="00655F0D" w:rsidRDefault="00A83DC7" w:rsidP="00A83DC7">
            <w:pPr>
              <w:pStyle w:val="li1"/>
              <w:numPr>
                <w:ilvl w:val="0"/>
                <w:numId w:val="23"/>
              </w:numPr>
              <w:spacing w:line="360" w:lineRule="auto"/>
              <w:rPr>
                <w:rStyle w:val="s1"/>
                <w:rFonts w:ascii="Times New Roman" w:hAnsi="Times New Roman"/>
                <w:sz w:val="22"/>
                <w:szCs w:val="22"/>
              </w:rPr>
            </w:pPr>
            <w:hyperlink r:id="rId12" w:history="1"/>
          </w:p>
          <w:p w14:paraId="6881E39A" w14:textId="77777777" w:rsidR="00720B88" w:rsidRDefault="00720B88" w:rsidP="00A83DC7">
            <w:pPr>
              <w:pStyle w:val="li1"/>
              <w:spacing w:line="360" w:lineRule="auto"/>
              <w:ind w:left="720"/>
              <w:rPr>
                <w:rStyle w:val="s1"/>
              </w:rPr>
            </w:pPr>
          </w:p>
          <w:p w14:paraId="0462F7CA" w14:textId="4F5988C3" w:rsidR="00AC0AD9" w:rsidRPr="00655F0D" w:rsidRDefault="00AC0AD9" w:rsidP="00A83DC7">
            <w:pPr>
              <w:pStyle w:val="li1"/>
              <w:spacing w:line="360" w:lineRule="auto"/>
              <w:ind w:left="720"/>
              <w:rPr>
                <w:rStyle w:val="s1"/>
              </w:rPr>
            </w:pPr>
          </w:p>
        </w:tc>
      </w:tr>
    </w:tbl>
    <w:p w14:paraId="23196E15" w14:textId="77777777" w:rsidR="000540AC" w:rsidRPr="00655F0D" w:rsidRDefault="000540AC" w:rsidP="00AC0AD9">
      <w:pPr>
        <w:pStyle w:val="WW-NormalWeb1"/>
        <w:spacing w:before="0" w:after="0" w:line="360" w:lineRule="auto"/>
        <w:jc w:val="both"/>
        <w:rPr>
          <w:b/>
          <w:bCs/>
          <w:sz w:val="22"/>
          <w:szCs w:val="22"/>
        </w:rPr>
      </w:pPr>
    </w:p>
    <w:sectPr w:rsidR="000540AC" w:rsidRPr="00655F0D" w:rsidSect="00BB4D28">
      <w:footerReference w:type="default" r:id="rId13"/>
      <w:footnotePr>
        <w:pos w:val="beneathText"/>
      </w:footnotePr>
      <w:pgSz w:w="11899" w:h="16837"/>
      <w:pgMar w:top="851" w:right="69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1E5DB" w14:textId="77777777" w:rsidR="00AE7126" w:rsidRPr="00655F0D" w:rsidRDefault="00AE7126">
      <w:r w:rsidRPr="00655F0D">
        <w:separator/>
      </w:r>
    </w:p>
  </w:endnote>
  <w:endnote w:type="continuationSeparator" w:id="0">
    <w:p w14:paraId="1D24BE15" w14:textId="77777777" w:rsidR="00AE7126" w:rsidRPr="00655F0D" w:rsidRDefault="00AE7126">
      <w:r w:rsidRPr="00655F0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into Copilot Variable">
    <w:altName w:val="Cambria"/>
    <w:charset w:val="00"/>
    <w:family w:val="roman"/>
    <w:pitch w:val="default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5B74D" w14:textId="77777777" w:rsidR="00877D50" w:rsidRPr="00655F0D" w:rsidRDefault="00A23517">
    <w:pPr>
      <w:pStyle w:val="Altbilgi"/>
    </w:pPr>
    <w:r w:rsidRPr="00655F0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C5A1E78" wp14:editId="384FBCA2">
              <wp:simplePos x="0" y="0"/>
              <wp:positionH relativeFrom="page">
                <wp:posOffset>6953250</wp:posOffset>
              </wp:positionH>
              <wp:positionV relativeFrom="page">
                <wp:posOffset>10066020</wp:posOffset>
              </wp:positionV>
              <wp:extent cx="762000" cy="895350"/>
              <wp:effectExtent l="0" t="0" r="0" b="0"/>
              <wp:wrapNone/>
              <wp:docPr id="2717017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0460ED" w14:textId="77777777" w:rsidR="00877D50" w:rsidRPr="00655F0D" w:rsidRDefault="00877D50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655F0D">
                            <w:rPr>
                              <w:sz w:val="20"/>
                            </w:rPr>
                            <w:fldChar w:fldCharType="begin"/>
                          </w:r>
                          <w:r w:rsidRPr="00655F0D">
                            <w:rPr>
                              <w:sz w:val="20"/>
                            </w:rPr>
                            <w:instrText>PAGE   \* MERGEFORMAT</w:instrText>
                          </w:r>
                          <w:r w:rsidRPr="00655F0D">
                            <w:rPr>
                              <w:sz w:val="20"/>
                            </w:rPr>
                            <w:fldChar w:fldCharType="separate"/>
                          </w:r>
                          <w:r w:rsidRPr="00655F0D">
                            <w:rPr>
                              <w:sz w:val="20"/>
                            </w:rPr>
                            <w:t>2</w:t>
                          </w:r>
                          <w:r w:rsidRPr="00655F0D">
                            <w:rPr>
                              <w:sz w:val="20"/>
                            </w:rPr>
                            <w:fldChar w:fldCharType="end"/>
                          </w:r>
                          <w:r w:rsidRPr="00655F0D">
                            <w:rPr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5A1E78" id="Rectangle 1" o:spid="_x0000_s1026" style="position:absolute;margin-left:547.5pt;margin-top:792.6pt;width:60pt;height:70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" stroked="f">
              <v:path arrowok="t"/>
              <v:textbox>
                <w:txbxContent>
                  <w:p w14:paraId="660460ED" w14:textId="77777777" w:rsidR="00877D50" w:rsidRPr="00655F0D" w:rsidRDefault="00877D50">
                    <w:pPr>
                      <w:jc w:val="center"/>
                      <w:rPr>
                        <w:sz w:val="20"/>
                      </w:rPr>
                    </w:pPr>
                    <w:r w:rsidRPr="00655F0D">
                      <w:rPr>
                        <w:sz w:val="20"/>
                      </w:rPr>
                      <w:fldChar w:fldCharType="begin"/>
                    </w:r>
                    <w:r w:rsidRPr="00655F0D">
                      <w:rPr>
                        <w:sz w:val="20"/>
                      </w:rPr>
                      <w:instrText>PAGE   \* MERGEFORMAT</w:instrText>
                    </w:r>
                    <w:r w:rsidRPr="00655F0D">
                      <w:rPr>
                        <w:sz w:val="20"/>
                      </w:rPr>
                      <w:fldChar w:fldCharType="separate"/>
                    </w:r>
                    <w:r w:rsidRPr="00655F0D">
                      <w:rPr>
                        <w:sz w:val="20"/>
                      </w:rPr>
                      <w:t>2</w:t>
                    </w:r>
                    <w:r w:rsidRPr="00655F0D">
                      <w:rPr>
                        <w:sz w:val="20"/>
                      </w:rPr>
                      <w:fldChar w:fldCharType="end"/>
                    </w:r>
                    <w:r w:rsidRPr="00655F0D">
                      <w:rPr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A83A0" w14:textId="77777777" w:rsidR="00AE7126" w:rsidRPr="00655F0D" w:rsidRDefault="00AE7126">
      <w:r w:rsidRPr="00655F0D">
        <w:separator/>
      </w:r>
    </w:p>
  </w:footnote>
  <w:footnote w:type="continuationSeparator" w:id="0">
    <w:p w14:paraId="4E1A978C" w14:textId="77777777" w:rsidR="00AE7126" w:rsidRPr="00655F0D" w:rsidRDefault="00AE7126">
      <w:r w:rsidRPr="00655F0D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25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pStyle w:val="Bal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6" w15:restartNumberingAfterBreak="0">
    <w:nsid w:val="04B840CD"/>
    <w:multiLevelType w:val="multilevel"/>
    <w:tmpl w:val="7BB2D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5A06E5E"/>
    <w:multiLevelType w:val="multilevel"/>
    <w:tmpl w:val="A2EA5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7B01BEC"/>
    <w:multiLevelType w:val="multilevel"/>
    <w:tmpl w:val="A62C5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99A0605"/>
    <w:multiLevelType w:val="multilevel"/>
    <w:tmpl w:val="27D2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BBE1712"/>
    <w:multiLevelType w:val="multilevel"/>
    <w:tmpl w:val="6B144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CC16A34"/>
    <w:multiLevelType w:val="multilevel"/>
    <w:tmpl w:val="200CC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F2F1E9A"/>
    <w:multiLevelType w:val="multilevel"/>
    <w:tmpl w:val="7D8CD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FB24CAB"/>
    <w:multiLevelType w:val="multilevel"/>
    <w:tmpl w:val="EFC29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0DF7B83"/>
    <w:multiLevelType w:val="multilevel"/>
    <w:tmpl w:val="52D07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31F4686"/>
    <w:multiLevelType w:val="multilevel"/>
    <w:tmpl w:val="A70AC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3943A88"/>
    <w:multiLevelType w:val="multilevel"/>
    <w:tmpl w:val="63040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3E20249"/>
    <w:multiLevelType w:val="multilevel"/>
    <w:tmpl w:val="B748B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9B20A13"/>
    <w:multiLevelType w:val="multilevel"/>
    <w:tmpl w:val="58F62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AB139CD"/>
    <w:multiLevelType w:val="multilevel"/>
    <w:tmpl w:val="5BD0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1B705D20"/>
    <w:multiLevelType w:val="multilevel"/>
    <w:tmpl w:val="AB649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00345BD"/>
    <w:multiLevelType w:val="multilevel"/>
    <w:tmpl w:val="2D84A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46A3D1E"/>
    <w:multiLevelType w:val="hybridMultilevel"/>
    <w:tmpl w:val="BA7CD85A"/>
    <w:lvl w:ilvl="0" w:tplc="041F001B">
      <w:start w:val="1"/>
      <w:numFmt w:val="low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2F52FF"/>
    <w:multiLevelType w:val="multilevel"/>
    <w:tmpl w:val="A73AC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92F2FF4"/>
    <w:multiLevelType w:val="multilevel"/>
    <w:tmpl w:val="25AC7B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F2432D4"/>
    <w:multiLevelType w:val="multilevel"/>
    <w:tmpl w:val="46FCC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0F96C57"/>
    <w:multiLevelType w:val="hybridMultilevel"/>
    <w:tmpl w:val="1BA6037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BC7EAA"/>
    <w:multiLevelType w:val="multilevel"/>
    <w:tmpl w:val="216A6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D9B2537"/>
    <w:multiLevelType w:val="multilevel"/>
    <w:tmpl w:val="EFDC4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DD43BA3"/>
    <w:multiLevelType w:val="multilevel"/>
    <w:tmpl w:val="3A4A7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E8B0E2A"/>
    <w:multiLevelType w:val="hybridMultilevel"/>
    <w:tmpl w:val="28F8129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FD75FE"/>
    <w:multiLevelType w:val="hybridMultilevel"/>
    <w:tmpl w:val="CBD2E6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F64526"/>
    <w:multiLevelType w:val="multilevel"/>
    <w:tmpl w:val="305C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93A7A10"/>
    <w:multiLevelType w:val="multilevel"/>
    <w:tmpl w:val="2A348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0685B08"/>
    <w:multiLevelType w:val="multilevel"/>
    <w:tmpl w:val="00A86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462680C"/>
    <w:multiLevelType w:val="multilevel"/>
    <w:tmpl w:val="15B2B47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6" w15:restartNumberingAfterBreak="0">
    <w:nsid w:val="5AF6622C"/>
    <w:multiLevelType w:val="multilevel"/>
    <w:tmpl w:val="EB82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B0F224D"/>
    <w:multiLevelType w:val="multilevel"/>
    <w:tmpl w:val="21E24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C4470AF"/>
    <w:multiLevelType w:val="multilevel"/>
    <w:tmpl w:val="19EE1BA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5D431D38"/>
    <w:multiLevelType w:val="multilevel"/>
    <w:tmpl w:val="7602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5FB60C63"/>
    <w:multiLevelType w:val="hybridMultilevel"/>
    <w:tmpl w:val="E2A6A8A4"/>
    <w:lvl w:ilvl="0" w:tplc="4DD0A9C2">
      <w:numFmt w:val="bullet"/>
      <w:lvlText w:val=""/>
      <w:lvlJc w:val="left"/>
      <w:pPr>
        <w:ind w:left="720" w:hanging="360"/>
      </w:pPr>
      <w:rPr>
        <w:rFonts w:ascii="Symbol" w:eastAsia="Calibri" w:hAnsi="Symbol" w:cs="MS Mincho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864C99"/>
    <w:multiLevelType w:val="multilevel"/>
    <w:tmpl w:val="99C8347E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  <w:b/>
        <w:bCs/>
        <w:color w:val="auto"/>
      </w:rPr>
    </w:lvl>
    <w:lvl w:ilvl="1">
      <w:start w:val="1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2" w15:restartNumberingAfterBreak="0">
    <w:nsid w:val="60BD0A86"/>
    <w:multiLevelType w:val="hybridMultilevel"/>
    <w:tmpl w:val="EC9A7CC0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3003471"/>
    <w:multiLevelType w:val="multilevel"/>
    <w:tmpl w:val="41DE3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5B51A37"/>
    <w:multiLevelType w:val="hybridMultilevel"/>
    <w:tmpl w:val="6DA0047A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64484A"/>
    <w:multiLevelType w:val="hybridMultilevel"/>
    <w:tmpl w:val="F478305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DB03A8"/>
    <w:multiLevelType w:val="multilevel"/>
    <w:tmpl w:val="E6087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6CA71DC3"/>
    <w:multiLevelType w:val="hybridMultilevel"/>
    <w:tmpl w:val="EC96FE86"/>
    <w:lvl w:ilvl="0" w:tplc="041F0011">
      <w:start w:val="1"/>
      <w:numFmt w:val="decimal"/>
      <w:lvlText w:val="%1)"/>
      <w:lvlJc w:val="left"/>
      <w:pPr>
        <w:ind w:left="833" w:hanging="360"/>
      </w:pPr>
    </w:lvl>
    <w:lvl w:ilvl="1" w:tplc="041F0019" w:tentative="1">
      <w:start w:val="1"/>
      <w:numFmt w:val="lowerLetter"/>
      <w:lvlText w:val="%2."/>
      <w:lvlJc w:val="left"/>
      <w:pPr>
        <w:ind w:left="1553" w:hanging="360"/>
      </w:pPr>
    </w:lvl>
    <w:lvl w:ilvl="2" w:tplc="041F001B" w:tentative="1">
      <w:start w:val="1"/>
      <w:numFmt w:val="lowerRoman"/>
      <w:lvlText w:val="%3."/>
      <w:lvlJc w:val="right"/>
      <w:pPr>
        <w:ind w:left="2273" w:hanging="180"/>
      </w:pPr>
    </w:lvl>
    <w:lvl w:ilvl="3" w:tplc="041F000F" w:tentative="1">
      <w:start w:val="1"/>
      <w:numFmt w:val="decimal"/>
      <w:lvlText w:val="%4."/>
      <w:lvlJc w:val="left"/>
      <w:pPr>
        <w:ind w:left="2993" w:hanging="360"/>
      </w:pPr>
    </w:lvl>
    <w:lvl w:ilvl="4" w:tplc="041F0019" w:tentative="1">
      <w:start w:val="1"/>
      <w:numFmt w:val="lowerLetter"/>
      <w:lvlText w:val="%5."/>
      <w:lvlJc w:val="left"/>
      <w:pPr>
        <w:ind w:left="3713" w:hanging="360"/>
      </w:pPr>
    </w:lvl>
    <w:lvl w:ilvl="5" w:tplc="041F001B" w:tentative="1">
      <w:start w:val="1"/>
      <w:numFmt w:val="lowerRoman"/>
      <w:lvlText w:val="%6."/>
      <w:lvlJc w:val="right"/>
      <w:pPr>
        <w:ind w:left="4433" w:hanging="180"/>
      </w:pPr>
    </w:lvl>
    <w:lvl w:ilvl="6" w:tplc="041F000F" w:tentative="1">
      <w:start w:val="1"/>
      <w:numFmt w:val="decimal"/>
      <w:lvlText w:val="%7."/>
      <w:lvlJc w:val="left"/>
      <w:pPr>
        <w:ind w:left="5153" w:hanging="360"/>
      </w:pPr>
    </w:lvl>
    <w:lvl w:ilvl="7" w:tplc="041F0019" w:tentative="1">
      <w:start w:val="1"/>
      <w:numFmt w:val="lowerLetter"/>
      <w:lvlText w:val="%8."/>
      <w:lvlJc w:val="left"/>
      <w:pPr>
        <w:ind w:left="5873" w:hanging="360"/>
      </w:pPr>
    </w:lvl>
    <w:lvl w:ilvl="8" w:tplc="041F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8" w15:restartNumberingAfterBreak="0">
    <w:nsid w:val="6E4F2326"/>
    <w:multiLevelType w:val="multilevel"/>
    <w:tmpl w:val="44DAC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71BB640E"/>
    <w:multiLevelType w:val="multilevel"/>
    <w:tmpl w:val="9ED82E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 w15:restartNumberingAfterBreak="0">
    <w:nsid w:val="728762A6"/>
    <w:multiLevelType w:val="hybridMultilevel"/>
    <w:tmpl w:val="8380322A"/>
    <w:lvl w:ilvl="0" w:tplc="041F000F">
      <w:start w:val="1"/>
      <w:numFmt w:val="decimal"/>
      <w:lvlText w:val="%1."/>
      <w:lvlJc w:val="left"/>
      <w:pPr>
        <w:ind w:left="833" w:hanging="360"/>
      </w:pPr>
    </w:lvl>
    <w:lvl w:ilvl="1" w:tplc="041F0019" w:tentative="1">
      <w:start w:val="1"/>
      <w:numFmt w:val="lowerLetter"/>
      <w:lvlText w:val="%2."/>
      <w:lvlJc w:val="left"/>
      <w:pPr>
        <w:ind w:left="1553" w:hanging="360"/>
      </w:pPr>
    </w:lvl>
    <w:lvl w:ilvl="2" w:tplc="041F001B" w:tentative="1">
      <w:start w:val="1"/>
      <w:numFmt w:val="lowerRoman"/>
      <w:lvlText w:val="%3."/>
      <w:lvlJc w:val="right"/>
      <w:pPr>
        <w:ind w:left="2273" w:hanging="180"/>
      </w:pPr>
    </w:lvl>
    <w:lvl w:ilvl="3" w:tplc="041F000F" w:tentative="1">
      <w:start w:val="1"/>
      <w:numFmt w:val="decimal"/>
      <w:lvlText w:val="%4."/>
      <w:lvlJc w:val="left"/>
      <w:pPr>
        <w:ind w:left="2993" w:hanging="360"/>
      </w:pPr>
    </w:lvl>
    <w:lvl w:ilvl="4" w:tplc="041F0019" w:tentative="1">
      <w:start w:val="1"/>
      <w:numFmt w:val="lowerLetter"/>
      <w:lvlText w:val="%5."/>
      <w:lvlJc w:val="left"/>
      <w:pPr>
        <w:ind w:left="3713" w:hanging="360"/>
      </w:pPr>
    </w:lvl>
    <w:lvl w:ilvl="5" w:tplc="041F001B" w:tentative="1">
      <w:start w:val="1"/>
      <w:numFmt w:val="lowerRoman"/>
      <w:lvlText w:val="%6."/>
      <w:lvlJc w:val="right"/>
      <w:pPr>
        <w:ind w:left="4433" w:hanging="180"/>
      </w:pPr>
    </w:lvl>
    <w:lvl w:ilvl="6" w:tplc="041F000F" w:tentative="1">
      <w:start w:val="1"/>
      <w:numFmt w:val="decimal"/>
      <w:lvlText w:val="%7."/>
      <w:lvlJc w:val="left"/>
      <w:pPr>
        <w:ind w:left="5153" w:hanging="360"/>
      </w:pPr>
    </w:lvl>
    <w:lvl w:ilvl="7" w:tplc="041F0019" w:tentative="1">
      <w:start w:val="1"/>
      <w:numFmt w:val="lowerLetter"/>
      <w:lvlText w:val="%8."/>
      <w:lvlJc w:val="left"/>
      <w:pPr>
        <w:ind w:left="5873" w:hanging="360"/>
      </w:pPr>
    </w:lvl>
    <w:lvl w:ilvl="8" w:tplc="041F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1" w15:restartNumberingAfterBreak="0">
    <w:nsid w:val="755F1180"/>
    <w:multiLevelType w:val="multilevel"/>
    <w:tmpl w:val="1D2EB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76403C01"/>
    <w:multiLevelType w:val="hybridMultilevel"/>
    <w:tmpl w:val="B26C4864"/>
    <w:lvl w:ilvl="0" w:tplc="D1983BA6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MS Mincho" w:hint="default"/>
        <w:b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AF17BF"/>
    <w:multiLevelType w:val="multilevel"/>
    <w:tmpl w:val="52B8B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79992F99"/>
    <w:multiLevelType w:val="multilevel"/>
    <w:tmpl w:val="8452C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7BBB7FDD"/>
    <w:multiLevelType w:val="multilevel"/>
    <w:tmpl w:val="3A567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7C8B3E86"/>
    <w:multiLevelType w:val="multilevel"/>
    <w:tmpl w:val="C81C8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25256664">
    <w:abstractNumId w:val="0"/>
  </w:num>
  <w:num w:numId="2" w16cid:durableId="369690548">
    <w:abstractNumId w:val="1"/>
  </w:num>
  <w:num w:numId="3" w16cid:durableId="585923911">
    <w:abstractNumId w:val="2"/>
  </w:num>
  <w:num w:numId="4" w16cid:durableId="1449818747">
    <w:abstractNumId w:val="3"/>
  </w:num>
  <w:num w:numId="5" w16cid:durableId="415250154">
    <w:abstractNumId w:val="52"/>
  </w:num>
  <w:num w:numId="6" w16cid:durableId="1941445839">
    <w:abstractNumId w:val="40"/>
  </w:num>
  <w:num w:numId="7" w16cid:durableId="1731029025">
    <w:abstractNumId w:val="31"/>
  </w:num>
  <w:num w:numId="8" w16cid:durableId="2050640301">
    <w:abstractNumId w:val="49"/>
  </w:num>
  <w:num w:numId="9" w16cid:durableId="974338566">
    <w:abstractNumId w:val="22"/>
  </w:num>
  <w:num w:numId="10" w16cid:durableId="891695635">
    <w:abstractNumId w:val="45"/>
  </w:num>
  <w:num w:numId="11" w16cid:durableId="931089070">
    <w:abstractNumId w:val="30"/>
  </w:num>
  <w:num w:numId="12" w16cid:durableId="1288119135">
    <w:abstractNumId w:val="41"/>
  </w:num>
  <w:num w:numId="13" w16cid:durableId="451823073">
    <w:abstractNumId w:val="38"/>
  </w:num>
  <w:num w:numId="14" w16cid:durableId="308752012">
    <w:abstractNumId w:val="44"/>
  </w:num>
  <w:num w:numId="15" w16cid:durableId="1683774138">
    <w:abstractNumId w:val="42"/>
  </w:num>
  <w:num w:numId="16" w16cid:durableId="1596129708">
    <w:abstractNumId w:val="26"/>
  </w:num>
  <w:num w:numId="17" w16cid:durableId="1294292045">
    <w:abstractNumId w:val="35"/>
  </w:num>
  <w:num w:numId="18" w16cid:durableId="1180196977">
    <w:abstractNumId w:val="24"/>
  </w:num>
  <w:num w:numId="19" w16cid:durableId="690112918">
    <w:abstractNumId w:val="4"/>
  </w:num>
  <w:num w:numId="20" w16cid:durableId="840849628">
    <w:abstractNumId w:val="5"/>
  </w:num>
  <w:num w:numId="21" w16cid:durableId="773131013">
    <w:abstractNumId w:val="47"/>
  </w:num>
  <w:num w:numId="22" w16cid:durableId="2039772315">
    <w:abstractNumId w:val="50"/>
  </w:num>
  <w:num w:numId="23" w16cid:durableId="1606185673">
    <w:abstractNumId w:val="39"/>
  </w:num>
  <w:num w:numId="24" w16cid:durableId="1507212148">
    <w:abstractNumId w:val="55"/>
  </w:num>
  <w:num w:numId="25" w16cid:durableId="1931159808">
    <w:abstractNumId w:val="37"/>
  </w:num>
  <w:num w:numId="26" w16cid:durableId="378018614">
    <w:abstractNumId w:val="25"/>
  </w:num>
  <w:num w:numId="27" w16cid:durableId="473497713">
    <w:abstractNumId w:val="10"/>
  </w:num>
  <w:num w:numId="28" w16cid:durableId="2001620512">
    <w:abstractNumId w:val="32"/>
  </w:num>
  <w:num w:numId="29" w16cid:durableId="1405489273">
    <w:abstractNumId w:val="46"/>
  </w:num>
  <w:num w:numId="30" w16cid:durableId="1532188265">
    <w:abstractNumId w:val="17"/>
  </w:num>
  <w:num w:numId="31" w16cid:durableId="1893081659">
    <w:abstractNumId w:val="34"/>
  </w:num>
  <w:num w:numId="32" w16cid:durableId="275330620">
    <w:abstractNumId w:val="48"/>
  </w:num>
  <w:num w:numId="33" w16cid:durableId="1930191461">
    <w:abstractNumId w:val="14"/>
  </w:num>
  <w:num w:numId="34" w16cid:durableId="970328724">
    <w:abstractNumId w:val="51"/>
  </w:num>
  <w:num w:numId="35" w16cid:durableId="631666849">
    <w:abstractNumId w:val="8"/>
  </w:num>
  <w:num w:numId="36" w16cid:durableId="1123619223">
    <w:abstractNumId w:val="16"/>
  </w:num>
  <w:num w:numId="37" w16cid:durableId="656690266">
    <w:abstractNumId w:val="7"/>
  </w:num>
  <w:num w:numId="38" w16cid:durableId="525755602">
    <w:abstractNumId w:val="43"/>
  </w:num>
  <w:num w:numId="39" w16cid:durableId="1316103611">
    <w:abstractNumId w:val="12"/>
  </w:num>
  <w:num w:numId="40" w16cid:durableId="674498983">
    <w:abstractNumId w:val="21"/>
  </w:num>
  <w:num w:numId="41" w16cid:durableId="812795376">
    <w:abstractNumId w:val="54"/>
  </w:num>
  <w:num w:numId="42" w16cid:durableId="203444803">
    <w:abstractNumId w:val="29"/>
  </w:num>
  <w:num w:numId="43" w16cid:durableId="2107337061">
    <w:abstractNumId w:val="23"/>
  </w:num>
  <w:num w:numId="44" w16cid:durableId="1415055415">
    <w:abstractNumId w:val="20"/>
  </w:num>
  <w:num w:numId="45" w16cid:durableId="1856995252">
    <w:abstractNumId w:val="28"/>
  </w:num>
  <w:num w:numId="46" w16cid:durableId="2107457610">
    <w:abstractNumId w:val="6"/>
  </w:num>
  <w:num w:numId="47" w16cid:durableId="652684870">
    <w:abstractNumId w:val="15"/>
  </w:num>
  <w:num w:numId="48" w16cid:durableId="794636852">
    <w:abstractNumId w:val="53"/>
  </w:num>
  <w:num w:numId="49" w16cid:durableId="1932199832">
    <w:abstractNumId w:val="27"/>
  </w:num>
  <w:num w:numId="50" w16cid:durableId="1636831095">
    <w:abstractNumId w:val="56"/>
  </w:num>
  <w:num w:numId="51" w16cid:durableId="1306544663">
    <w:abstractNumId w:val="9"/>
  </w:num>
  <w:num w:numId="52" w16cid:durableId="2131047919">
    <w:abstractNumId w:val="13"/>
  </w:num>
  <w:num w:numId="53" w16cid:durableId="2101677110">
    <w:abstractNumId w:val="36"/>
  </w:num>
  <w:num w:numId="54" w16cid:durableId="1821313873">
    <w:abstractNumId w:val="18"/>
  </w:num>
  <w:num w:numId="55" w16cid:durableId="724528208">
    <w:abstractNumId w:val="33"/>
  </w:num>
  <w:num w:numId="56" w16cid:durableId="1143155650">
    <w:abstractNumId w:val="19"/>
  </w:num>
  <w:num w:numId="57" w16cid:durableId="13483638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5B8"/>
    <w:rsid w:val="00032C9E"/>
    <w:rsid w:val="000371F3"/>
    <w:rsid w:val="000416D0"/>
    <w:rsid w:val="00042DD6"/>
    <w:rsid w:val="00046B6C"/>
    <w:rsid w:val="000540AC"/>
    <w:rsid w:val="00055221"/>
    <w:rsid w:val="00066A0B"/>
    <w:rsid w:val="000700B4"/>
    <w:rsid w:val="00072144"/>
    <w:rsid w:val="00075D30"/>
    <w:rsid w:val="000928F1"/>
    <w:rsid w:val="00096A3E"/>
    <w:rsid w:val="00096B67"/>
    <w:rsid w:val="0009727F"/>
    <w:rsid w:val="000973E4"/>
    <w:rsid w:val="000B31AE"/>
    <w:rsid w:val="000B4C20"/>
    <w:rsid w:val="000D4B1C"/>
    <w:rsid w:val="000E36AE"/>
    <w:rsid w:val="000F1027"/>
    <w:rsid w:val="000F6C1C"/>
    <w:rsid w:val="00101617"/>
    <w:rsid w:val="001111C3"/>
    <w:rsid w:val="00116EC5"/>
    <w:rsid w:val="0013446C"/>
    <w:rsid w:val="00141127"/>
    <w:rsid w:val="00143B76"/>
    <w:rsid w:val="00150C98"/>
    <w:rsid w:val="001555ED"/>
    <w:rsid w:val="001609D4"/>
    <w:rsid w:val="0016434D"/>
    <w:rsid w:val="00170D56"/>
    <w:rsid w:val="00181D01"/>
    <w:rsid w:val="00190E7F"/>
    <w:rsid w:val="001A19DE"/>
    <w:rsid w:val="001A5815"/>
    <w:rsid w:val="001B080F"/>
    <w:rsid w:val="001C3AA3"/>
    <w:rsid w:val="001C5278"/>
    <w:rsid w:val="00223DC8"/>
    <w:rsid w:val="00252120"/>
    <w:rsid w:val="00255030"/>
    <w:rsid w:val="002608CE"/>
    <w:rsid w:val="00262926"/>
    <w:rsid w:val="002700B1"/>
    <w:rsid w:val="0027578B"/>
    <w:rsid w:val="002831C5"/>
    <w:rsid w:val="0029743D"/>
    <w:rsid w:val="002B7D3D"/>
    <w:rsid w:val="002C7453"/>
    <w:rsid w:val="002E0819"/>
    <w:rsid w:val="0030410A"/>
    <w:rsid w:val="00336263"/>
    <w:rsid w:val="0033722D"/>
    <w:rsid w:val="0034715C"/>
    <w:rsid w:val="00355D34"/>
    <w:rsid w:val="00361D39"/>
    <w:rsid w:val="00366329"/>
    <w:rsid w:val="003A2A65"/>
    <w:rsid w:val="003A3D49"/>
    <w:rsid w:val="003A7361"/>
    <w:rsid w:val="003B1F76"/>
    <w:rsid w:val="003C05EF"/>
    <w:rsid w:val="003C29EF"/>
    <w:rsid w:val="003D35CA"/>
    <w:rsid w:val="003E0215"/>
    <w:rsid w:val="003E382E"/>
    <w:rsid w:val="003E66F1"/>
    <w:rsid w:val="003F33CA"/>
    <w:rsid w:val="003F41D8"/>
    <w:rsid w:val="004061F8"/>
    <w:rsid w:val="00422C07"/>
    <w:rsid w:val="0042756B"/>
    <w:rsid w:val="00441CFE"/>
    <w:rsid w:val="00451658"/>
    <w:rsid w:val="0046667D"/>
    <w:rsid w:val="00475588"/>
    <w:rsid w:val="00480368"/>
    <w:rsid w:val="004A4B82"/>
    <w:rsid w:val="004C48F4"/>
    <w:rsid w:val="004C7F8E"/>
    <w:rsid w:val="004D79CC"/>
    <w:rsid w:val="004D79F6"/>
    <w:rsid w:val="00513D24"/>
    <w:rsid w:val="00516C25"/>
    <w:rsid w:val="00561AB0"/>
    <w:rsid w:val="005650D3"/>
    <w:rsid w:val="005843DD"/>
    <w:rsid w:val="005870A2"/>
    <w:rsid w:val="005A7944"/>
    <w:rsid w:val="005C6BFC"/>
    <w:rsid w:val="005F6A23"/>
    <w:rsid w:val="00602AD3"/>
    <w:rsid w:val="00626089"/>
    <w:rsid w:val="006311F9"/>
    <w:rsid w:val="0063306F"/>
    <w:rsid w:val="00635A7A"/>
    <w:rsid w:val="00642E5B"/>
    <w:rsid w:val="00653B88"/>
    <w:rsid w:val="00654C96"/>
    <w:rsid w:val="00655F0D"/>
    <w:rsid w:val="00670618"/>
    <w:rsid w:val="006770E0"/>
    <w:rsid w:val="00693B6A"/>
    <w:rsid w:val="006A23AC"/>
    <w:rsid w:val="006A3CAB"/>
    <w:rsid w:val="006E2B60"/>
    <w:rsid w:val="006F7F39"/>
    <w:rsid w:val="0071179A"/>
    <w:rsid w:val="00711B1E"/>
    <w:rsid w:val="00717D9B"/>
    <w:rsid w:val="00720B88"/>
    <w:rsid w:val="00725824"/>
    <w:rsid w:val="0073587A"/>
    <w:rsid w:val="007368E7"/>
    <w:rsid w:val="00791837"/>
    <w:rsid w:val="007A3196"/>
    <w:rsid w:val="007A42DA"/>
    <w:rsid w:val="007A4BCA"/>
    <w:rsid w:val="007C390D"/>
    <w:rsid w:val="007D61DE"/>
    <w:rsid w:val="007D680C"/>
    <w:rsid w:val="007E113A"/>
    <w:rsid w:val="007E1ECB"/>
    <w:rsid w:val="007F1B76"/>
    <w:rsid w:val="008223E4"/>
    <w:rsid w:val="00826A59"/>
    <w:rsid w:val="008547AC"/>
    <w:rsid w:val="0086038E"/>
    <w:rsid w:val="0087576F"/>
    <w:rsid w:val="008765B8"/>
    <w:rsid w:val="00877D50"/>
    <w:rsid w:val="008932EB"/>
    <w:rsid w:val="008B5BA6"/>
    <w:rsid w:val="008B7FEA"/>
    <w:rsid w:val="008C047D"/>
    <w:rsid w:val="00935104"/>
    <w:rsid w:val="00941C66"/>
    <w:rsid w:val="00946B66"/>
    <w:rsid w:val="0097092A"/>
    <w:rsid w:val="0097110F"/>
    <w:rsid w:val="009723E2"/>
    <w:rsid w:val="00972F61"/>
    <w:rsid w:val="00973AAD"/>
    <w:rsid w:val="00986580"/>
    <w:rsid w:val="00997C78"/>
    <w:rsid w:val="009A6EF6"/>
    <w:rsid w:val="00A01A6E"/>
    <w:rsid w:val="00A0360E"/>
    <w:rsid w:val="00A17C55"/>
    <w:rsid w:val="00A23517"/>
    <w:rsid w:val="00A36D96"/>
    <w:rsid w:val="00A43844"/>
    <w:rsid w:val="00A45D77"/>
    <w:rsid w:val="00A463DF"/>
    <w:rsid w:val="00A551D9"/>
    <w:rsid w:val="00A721F3"/>
    <w:rsid w:val="00A83DC7"/>
    <w:rsid w:val="00AB371A"/>
    <w:rsid w:val="00AC0AD9"/>
    <w:rsid w:val="00AE25E6"/>
    <w:rsid w:val="00AE7126"/>
    <w:rsid w:val="00B04D96"/>
    <w:rsid w:val="00B21A9F"/>
    <w:rsid w:val="00B2639B"/>
    <w:rsid w:val="00B34C55"/>
    <w:rsid w:val="00B34C9F"/>
    <w:rsid w:val="00B74089"/>
    <w:rsid w:val="00B90202"/>
    <w:rsid w:val="00BA1832"/>
    <w:rsid w:val="00BA1AF7"/>
    <w:rsid w:val="00BA766A"/>
    <w:rsid w:val="00BB4D28"/>
    <w:rsid w:val="00BF0C27"/>
    <w:rsid w:val="00C12034"/>
    <w:rsid w:val="00C4517D"/>
    <w:rsid w:val="00C4786B"/>
    <w:rsid w:val="00C5113D"/>
    <w:rsid w:val="00C57505"/>
    <w:rsid w:val="00C731DF"/>
    <w:rsid w:val="00C97B72"/>
    <w:rsid w:val="00CC5D7A"/>
    <w:rsid w:val="00CD77B4"/>
    <w:rsid w:val="00CE0569"/>
    <w:rsid w:val="00CE6AFB"/>
    <w:rsid w:val="00D01D5F"/>
    <w:rsid w:val="00D1079E"/>
    <w:rsid w:val="00D22BF9"/>
    <w:rsid w:val="00D24B20"/>
    <w:rsid w:val="00D3217E"/>
    <w:rsid w:val="00D34F16"/>
    <w:rsid w:val="00D37B42"/>
    <w:rsid w:val="00D41DF3"/>
    <w:rsid w:val="00D62A95"/>
    <w:rsid w:val="00D7795C"/>
    <w:rsid w:val="00D80A4F"/>
    <w:rsid w:val="00D81F18"/>
    <w:rsid w:val="00D906AC"/>
    <w:rsid w:val="00D945A8"/>
    <w:rsid w:val="00D9564C"/>
    <w:rsid w:val="00DC2426"/>
    <w:rsid w:val="00DE0345"/>
    <w:rsid w:val="00DF5034"/>
    <w:rsid w:val="00E03E83"/>
    <w:rsid w:val="00E14A6E"/>
    <w:rsid w:val="00E15F8F"/>
    <w:rsid w:val="00E26ABD"/>
    <w:rsid w:val="00E26E59"/>
    <w:rsid w:val="00E3285F"/>
    <w:rsid w:val="00E32925"/>
    <w:rsid w:val="00E40124"/>
    <w:rsid w:val="00E51D9B"/>
    <w:rsid w:val="00E60DC2"/>
    <w:rsid w:val="00E64CA5"/>
    <w:rsid w:val="00E77207"/>
    <w:rsid w:val="00E91CC6"/>
    <w:rsid w:val="00E925C4"/>
    <w:rsid w:val="00E97800"/>
    <w:rsid w:val="00EA5654"/>
    <w:rsid w:val="00EA6591"/>
    <w:rsid w:val="00EC451C"/>
    <w:rsid w:val="00ED0A98"/>
    <w:rsid w:val="00ED7D02"/>
    <w:rsid w:val="00F04FCF"/>
    <w:rsid w:val="00F22945"/>
    <w:rsid w:val="00F334BD"/>
    <w:rsid w:val="00F4139A"/>
    <w:rsid w:val="00F4226F"/>
    <w:rsid w:val="00F5630B"/>
    <w:rsid w:val="00F6685B"/>
    <w:rsid w:val="00F8421B"/>
    <w:rsid w:val="00F97035"/>
    <w:rsid w:val="00FA586A"/>
    <w:rsid w:val="00FB1760"/>
    <w:rsid w:val="00FB5AB3"/>
    <w:rsid w:val="00FC4A2A"/>
    <w:rsid w:val="00FE2A6C"/>
    <w:rsid w:val="00FE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A82D45"/>
  <w15:chartTrackingRefBased/>
  <w15:docId w15:val="{BD12AE3A-0B81-0141-BC91-994221DF8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suppressAutoHyphens/>
    </w:pPr>
    <w:rPr>
      <w:sz w:val="24"/>
      <w:lang w:eastAsia="ar-SA"/>
    </w:rPr>
  </w:style>
  <w:style w:type="paragraph" w:styleId="Balk1">
    <w:name w:val="heading 1"/>
    <w:basedOn w:val="Normal"/>
    <w:next w:val="Normal"/>
    <w:qFormat/>
    <w:pPr>
      <w:keepNext/>
      <w:numPr>
        <w:numId w:val="4"/>
      </w:numPr>
      <w:outlineLvl w:val="0"/>
    </w:pPr>
    <w:rPr>
      <w:b/>
      <w:bCs/>
      <w:szCs w:val="24"/>
    </w:rPr>
  </w:style>
  <w:style w:type="paragraph" w:styleId="Balk2">
    <w:name w:val="heading 2"/>
    <w:basedOn w:val="Normal"/>
    <w:next w:val="Normal"/>
    <w:link w:val="Balk2Char"/>
    <w:qFormat/>
    <w:rsid w:val="00EA2CB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WW8Num2z0">
    <w:name w:val="WW8Num2z0"/>
    <w:rPr>
      <w:rFonts w:ascii="Symbol" w:eastAsia="Times New Roman" w:hAnsi="Symbol" w:cs="Times New Roman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2z0">
    <w:name w:val="WW8Num22z0"/>
    <w:rPr>
      <w:rFonts w:ascii="Symbol" w:hAnsi="Symbol"/>
      <w:sz w:val="20"/>
    </w:rPr>
  </w:style>
  <w:style w:type="character" w:customStyle="1" w:styleId="WW8Num22z1">
    <w:name w:val="WW8Num22z1"/>
    <w:rPr>
      <w:rFonts w:ascii="Courier New" w:hAnsi="Courier New"/>
      <w:sz w:val="20"/>
    </w:rPr>
  </w:style>
  <w:style w:type="character" w:customStyle="1" w:styleId="WW8Num22z2">
    <w:name w:val="WW8Num22z2"/>
    <w:rPr>
      <w:rFonts w:ascii="Wingdings" w:hAnsi="Wingdings"/>
      <w:sz w:val="20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5">
    <w:name w:val="WW8Num26z5"/>
    <w:rPr>
      <w:rFonts w:ascii="Wingdings" w:hAnsi="Wingdings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VarsaylanParagrafYazTipi3">
    <w:name w:val="Varsayılan Paragraf Yazı Tipi3"/>
  </w:style>
  <w:style w:type="character" w:styleId="Kpr">
    <w:name w:val="Hyperlink"/>
    <w:rPr>
      <w:color w:val="0000FF"/>
      <w:u w:val="single"/>
    </w:rPr>
  </w:style>
  <w:style w:type="character" w:styleId="SayfaNumaras">
    <w:name w:val="page number"/>
    <w:basedOn w:val="VarsaylanParagrafYazTipi3"/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-DefaultParagraphFont">
    <w:name w:val="WW-Default Paragraph Font"/>
  </w:style>
  <w:style w:type="character" w:customStyle="1" w:styleId="WW-DefaultParagraphFont1">
    <w:name w:val="WW-Default Paragraph Font1"/>
  </w:style>
  <w:style w:type="character" w:customStyle="1" w:styleId="Absatz-Standardschriftart">
    <w:name w:val="Absatz-Standardschriftart"/>
  </w:style>
  <w:style w:type="character" w:customStyle="1" w:styleId="WW-DefaultParagraphFont11">
    <w:name w:val="WW-Default Paragraph Font11"/>
  </w:style>
  <w:style w:type="character" w:customStyle="1" w:styleId="VarsaylanParagrafYazTipi2">
    <w:name w:val="Varsayılan Paragraf Yazı Tipi2"/>
  </w:style>
  <w:style w:type="character" w:customStyle="1" w:styleId="WW-Absatz-Standardschriftart">
    <w:name w:val="WW-Absatz-Standardschriftart"/>
  </w:style>
  <w:style w:type="character" w:customStyle="1" w:styleId="WW-VarsaylanParagrafYazTipi">
    <w:name w:val="WW-Varsayılan Paragraf Yazı Tipi"/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VarsaylanParagrafYazTipi1">
    <w:name w:val="Varsayılan Paragraf Yazı Tipi1"/>
  </w:style>
  <w:style w:type="character" w:customStyle="1" w:styleId="WW-Absatz-Standardschriftart1">
    <w:name w:val="WW-Absatz-Standardschriftart1"/>
  </w:style>
  <w:style w:type="character" w:customStyle="1" w:styleId="WW-DefaultParagraphFont111">
    <w:name w:val="WW-Default Paragraph Font111"/>
  </w:style>
  <w:style w:type="character" w:customStyle="1" w:styleId="WW-DefaultParagraphFont1111">
    <w:name w:val="WW-Default Paragraph Font1111"/>
  </w:style>
  <w:style w:type="character" w:customStyle="1" w:styleId="WW-DefaultParagraphFont11111">
    <w:name w:val="WW-Default Paragraph Font11111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-DefaultParagraphFont111111">
    <w:name w:val="WW-Default Paragraph Font111111"/>
  </w:style>
  <w:style w:type="character" w:styleId="zlenenKpr">
    <w:name w:val="FollowedHyperlink"/>
    <w:rPr>
      <w:color w:val="800080"/>
      <w:u w:val="single"/>
    </w:rPr>
  </w:style>
  <w:style w:type="character" w:customStyle="1" w:styleId="NumberingSymbols">
    <w:name w:val="Numbering Symbols"/>
  </w:style>
  <w:style w:type="character" w:customStyle="1" w:styleId="WW-NumberingSymbols">
    <w:name w:val="WW-Numbering Symbols"/>
  </w:style>
  <w:style w:type="character" w:styleId="Vurgu">
    <w:name w:val="Emphasis"/>
    <w:qFormat/>
    <w:rPr>
      <w:i/>
      <w:iCs/>
    </w:rPr>
  </w:style>
  <w:style w:type="character" w:customStyle="1" w:styleId="NormalkiYanaYaslaChar">
    <w:name w:val="Normal + İki Yana Yasla Char"/>
    <w:rPr>
      <w:sz w:val="24"/>
      <w:lang w:val="en-US" w:eastAsia="ar-SA" w:bidi="ar-SA"/>
    </w:rPr>
  </w:style>
  <w:style w:type="character" w:customStyle="1" w:styleId="WW8Num6z2">
    <w:name w:val="WW8Num6z2"/>
    <w:rPr>
      <w:rFonts w:ascii="Wingdings" w:hAnsi="Wingdings"/>
    </w:rPr>
  </w:style>
  <w:style w:type="character" w:styleId="AklamaBavurusu">
    <w:name w:val="annotation reference"/>
    <w:rPr>
      <w:sz w:val="16"/>
      <w:szCs w:val="16"/>
    </w:rPr>
  </w:style>
  <w:style w:type="paragraph" w:customStyle="1" w:styleId="Heading">
    <w:name w:val="Heading"/>
    <w:basedOn w:val="Normal"/>
    <w:next w:val="GvdeMetni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GvdeMetni">
    <w:name w:val="Body Text"/>
    <w:basedOn w:val="Normal"/>
    <w:pPr>
      <w:jc w:val="both"/>
    </w:pPr>
    <w:rPr>
      <w:rFonts w:ascii="Arial" w:hAnsi="Arial"/>
      <w:b/>
    </w:rPr>
  </w:style>
  <w:style w:type="paragraph" w:styleId="Liste">
    <w:name w:val="List"/>
    <w:basedOn w:val="GvdeMetni"/>
    <w:rPr>
      <w:rFonts w:cs="Tahoma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WW-NormalWeb">
    <w:name w:val="WW-Normal (Web)"/>
    <w:basedOn w:val="Normal"/>
    <w:pPr>
      <w:spacing w:before="280" w:after="280"/>
    </w:pPr>
    <w:rPr>
      <w:rFonts w:ascii="Arial Unicode MS" w:eastAsia="Arial Unicode MS" w:hAnsi="Arial Unicode MS" w:cs="Arial Unicode MS"/>
      <w:szCs w:val="24"/>
    </w:rPr>
  </w:style>
  <w:style w:type="paragraph" w:customStyle="1" w:styleId="western">
    <w:name w:val="western"/>
    <w:basedOn w:val="Normal"/>
    <w:pPr>
      <w:widowControl/>
      <w:suppressAutoHyphens w:val="0"/>
      <w:spacing w:before="280"/>
      <w:jc w:val="both"/>
    </w:pPr>
    <w:rPr>
      <w:rFonts w:ascii="Arial" w:hAnsi="Arial" w:cs="Arial"/>
      <w:b/>
      <w:bCs/>
      <w:szCs w:val="24"/>
    </w:rPr>
  </w:style>
  <w:style w:type="paragraph" w:customStyle="1" w:styleId="Altbilgi">
    <w:name w:val="Altbilgi"/>
    <w:basedOn w:val="Normal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pPr>
      <w:widowControl/>
      <w:suppressAutoHyphens w:val="0"/>
      <w:spacing w:before="280" w:after="280"/>
    </w:pPr>
    <w:rPr>
      <w:szCs w:val="24"/>
    </w:rPr>
  </w:style>
  <w:style w:type="paragraph" w:styleId="HTMLncedenBiimlendirilmi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000000"/>
      <w:sz w:val="20"/>
    </w:rPr>
  </w:style>
  <w:style w:type="paragraph" w:customStyle="1" w:styleId="Balk">
    <w:name w:val="Başlık"/>
    <w:basedOn w:val="Normal"/>
    <w:next w:val="GvdeMetni"/>
    <w:pPr>
      <w:keepNext/>
      <w:spacing w:before="240" w:after="120"/>
    </w:pPr>
    <w:rPr>
      <w:rFonts w:ascii="Tahoma" w:eastAsia="Tahoma" w:hAnsi="Tahoma" w:cs="Tahoma"/>
      <w:sz w:val="28"/>
      <w:szCs w:val="28"/>
    </w:rPr>
  </w:style>
  <w:style w:type="paragraph" w:customStyle="1" w:styleId="ResimYazs4">
    <w:name w:val="Resim Yazısı4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Dizin">
    <w:name w:val="Dizin"/>
    <w:basedOn w:val="Normal"/>
    <w:pPr>
      <w:suppressLineNumbers/>
    </w:pPr>
    <w:rPr>
      <w:rFonts w:ascii="Arial" w:hAnsi="Arial"/>
    </w:rPr>
  </w:style>
  <w:style w:type="paragraph" w:customStyle="1" w:styleId="ResimYazs3">
    <w:name w:val="Resim Yazısı3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ResimYazs2">
    <w:name w:val="Resim Yazısı2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ResimYazs1">
    <w:name w:val="Resim Yazısı1"/>
    <w:basedOn w:val="Normal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WW-ResimYazs">
    <w:name w:val="WW-Resim Yazısı"/>
    <w:basedOn w:val="Normal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WW-Dizin">
    <w:name w:val="WW-Dizin"/>
    <w:basedOn w:val="Normal"/>
    <w:pPr>
      <w:suppressLineNumbers/>
    </w:pPr>
    <w:rPr>
      <w:rFonts w:ascii="Arial" w:hAnsi="Arial"/>
    </w:rPr>
  </w:style>
  <w:style w:type="paragraph" w:customStyle="1" w:styleId="WW-Balk">
    <w:name w:val="WW-Başlık"/>
    <w:basedOn w:val="Normal"/>
    <w:next w:val="GvdeMetni"/>
    <w:pPr>
      <w:keepNext/>
      <w:spacing w:before="240" w:after="120"/>
    </w:pPr>
    <w:rPr>
      <w:rFonts w:ascii="Tahoma" w:eastAsia="Tahoma" w:hAnsi="Tahoma" w:cs="Tahoma"/>
      <w:sz w:val="28"/>
      <w:szCs w:val="28"/>
    </w:rPr>
  </w:style>
  <w:style w:type="paragraph" w:customStyle="1" w:styleId="Caption2">
    <w:name w:val="Caption2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GvdeMetni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GvdeMetni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ableContents">
    <w:name w:val="Table Contents"/>
    <w:basedOn w:val="GvdeMetni"/>
    <w:pPr>
      <w:suppressLineNumbers/>
    </w:pPr>
  </w:style>
  <w:style w:type="paragraph" w:customStyle="1" w:styleId="WW-TableContents">
    <w:name w:val="WW-Table Contents"/>
    <w:basedOn w:val="GvdeMetni"/>
    <w:pPr>
      <w:suppressLineNumbers/>
    </w:pPr>
  </w:style>
  <w:style w:type="paragraph" w:customStyle="1" w:styleId="WW-TableContents1">
    <w:name w:val="WW-Table Contents1"/>
    <w:basedOn w:val="GvdeMetni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  <w:i/>
      <w:iCs/>
    </w:rPr>
  </w:style>
  <w:style w:type="paragraph" w:customStyle="1" w:styleId="WW-TableHeading">
    <w:name w:val="WW-Table Heading"/>
    <w:basedOn w:val="WW-TableContents"/>
    <w:pPr>
      <w:jc w:val="center"/>
    </w:pPr>
    <w:rPr>
      <w:bCs/>
      <w:i/>
      <w:iCs/>
    </w:rPr>
  </w:style>
  <w:style w:type="paragraph" w:customStyle="1" w:styleId="WW-TableHeading1">
    <w:name w:val="WW-Table Heading1"/>
    <w:basedOn w:val="WW-TableContents1"/>
    <w:pPr>
      <w:jc w:val="center"/>
    </w:pPr>
    <w:rPr>
      <w:bCs/>
      <w:i/>
      <w:iCs/>
    </w:rPr>
  </w:style>
  <w:style w:type="paragraph" w:customStyle="1" w:styleId="WW-NormalWeb1">
    <w:name w:val="WW-Normal (Web)1"/>
    <w:basedOn w:val="Normal"/>
    <w:pPr>
      <w:widowControl/>
      <w:suppressAutoHyphens w:val="0"/>
      <w:spacing w:before="280" w:after="119"/>
    </w:pPr>
    <w:rPr>
      <w:szCs w:val="24"/>
    </w:rPr>
  </w:style>
  <w:style w:type="paragraph" w:customStyle="1" w:styleId="Tabloierii">
    <w:name w:val="Tablo içeriği"/>
    <w:basedOn w:val="GvdeMetni"/>
    <w:pPr>
      <w:suppressLineNumbers/>
    </w:pPr>
  </w:style>
  <w:style w:type="paragraph" w:customStyle="1" w:styleId="WW-Tabloierii">
    <w:name w:val="WW-Tablo içeriği"/>
    <w:basedOn w:val="GvdeMetni"/>
    <w:pPr>
      <w:suppressLineNumbers/>
    </w:pPr>
  </w:style>
  <w:style w:type="paragraph" w:customStyle="1" w:styleId="Tablobal">
    <w:name w:val="Tablo başlığı"/>
    <w:basedOn w:val="Tabloierii"/>
    <w:pPr>
      <w:jc w:val="center"/>
    </w:pPr>
    <w:rPr>
      <w:bCs/>
      <w:i/>
      <w:iCs/>
    </w:rPr>
  </w:style>
  <w:style w:type="paragraph" w:customStyle="1" w:styleId="WW-Tablobal">
    <w:name w:val="WW-Tablo başlığı"/>
    <w:basedOn w:val="WW-Tabloierii"/>
    <w:pPr>
      <w:jc w:val="center"/>
    </w:pPr>
    <w:rPr>
      <w:bCs/>
      <w:i/>
      <w:iCs/>
    </w:rPr>
  </w:style>
  <w:style w:type="paragraph" w:customStyle="1" w:styleId="NormalkiYanaYasla">
    <w:name w:val="Normal + İki Yana Yasla"/>
    <w:basedOn w:val="Normal"/>
    <w:pPr>
      <w:jc w:val="both"/>
    </w:pPr>
  </w:style>
  <w:style w:type="paragraph" w:styleId="BalonMetni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WW-GvdeMetni2">
    <w:name w:val="WW-Gövde Metni 2"/>
    <w:basedOn w:val="Normal"/>
    <w:pPr>
      <w:widowControl/>
      <w:jc w:val="both"/>
    </w:pPr>
    <w:rPr>
      <w:sz w:val="28"/>
    </w:rPr>
  </w:style>
  <w:style w:type="paragraph" w:customStyle="1" w:styleId="Tabloerii">
    <w:name w:val="Tablo İçeriği"/>
    <w:basedOn w:val="Normal"/>
    <w:pPr>
      <w:suppressLineNumbers/>
    </w:pPr>
  </w:style>
  <w:style w:type="paragraph" w:customStyle="1" w:styleId="TabloBal0">
    <w:name w:val="Tablo Başlığı"/>
    <w:basedOn w:val="Tabloerii"/>
    <w:pPr>
      <w:jc w:val="center"/>
    </w:pPr>
    <w:rPr>
      <w:b/>
      <w:bCs/>
      <w:i/>
      <w:iCs/>
    </w:rPr>
  </w:style>
  <w:style w:type="paragraph" w:customStyle="1" w:styleId="stbilgi">
    <w:name w:val="Üstbilgi"/>
    <w:basedOn w:val="Normal"/>
    <w:link w:val="stbilgiChar"/>
    <w:uiPriority w:val="99"/>
    <w:pPr>
      <w:tabs>
        <w:tab w:val="center" w:pos="4536"/>
        <w:tab w:val="right" w:pos="9072"/>
      </w:tabs>
    </w:pPr>
    <w:rPr>
      <w:lang w:val="x-none"/>
    </w:rPr>
  </w:style>
  <w:style w:type="paragraph" w:customStyle="1" w:styleId="WW-BodyText2">
    <w:name w:val="WW-Body Text 2"/>
    <w:basedOn w:val="Normal"/>
    <w:rPr>
      <w:color w:val="000000"/>
    </w:rPr>
  </w:style>
  <w:style w:type="paragraph" w:styleId="GvdeMetniGirintisi">
    <w:name w:val="Body Text Indent"/>
    <w:basedOn w:val="Normal"/>
    <w:pPr>
      <w:spacing w:after="120"/>
      <w:ind w:left="283"/>
    </w:pPr>
  </w:style>
  <w:style w:type="paragraph" w:styleId="AklamaMetni">
    <w:name w:val="annotation text"/>
    <w:basedOn w:val="Normal"/>
    <w:rPr>
      <w:sz w:val="20"/>
    </w:rPr>
  </w:style>
  <w:style w:type="paragraph" w:styleId="AklamaKonusu">
    <w:name w:val="annotation subject"/>
    <w:basedOn w:val="AklamaMetni"/>
    <w:next w:val="AklamaMetni"/>
    <w:rPr>
      <w:b/>
      <w:bCs/>
    </w:rPr>
  </w:style>
  <w:style w:type="table" w:styleId="TabloKlavuzu">
    <w:name w:val="Table Grid"/>
    <w:basedOn w:val="NormalTablo"/>
    <w:rsid w:val="003460DC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bilgiChar">
    <w:name w:val="Üstbilgi Char"/>
    <w:link w:val="stbilgi"/>
    <w:uiPriority w:val="99"/>
    <w:rsid w:val="00503653"/>
    <w:rPr>
      <w:sz w:val="24"/>
      <w:lang w:eastAsia="ar-SA"/>
    </w:rPr>
  </w:style>
  <w:style w:type="paragraph" w:customStyle="1" w:styleId="MediumGrid1-Accent21">
    <w:name w:val="Medium Grid 1 - Accent 21"/>
    <w:basedOn w:val="Normal"/>
    <w:uiPriority w:val="34"/>
    <w:qFormat/>
    <w:rsid w:val="00DD197B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eastAsia="en-US"/>
    </w:rPr>
  </w:style>
  <w:style w:type="character" w:customStyle="1" w:styleId="Balk2Char">
    <w:name w:val="Başlık 2 Char"/>
    <w:link w:val="Balk2"/>
    <w:rsid w:val="00EA2CB6"/>
    <w:rPr>
      <w:rFonts w:ascii="Cambria" w:eastAsia="Times New Roman" w:hAnsi="Cambria" w:cs="Times New Roman"/>
      <w:b/>
      <w:bCs/>
      <w:i/>
      <w:iCs/>
      <w:sz w:val="28"/>
      <w:szCs w:val="28"/>
      <w:lang w:val="en-US" w:eastAsia="ar-SA"/>
    </w:rPr>
  </w:style>
  <w:style w:type="paragraph" w:customStyle="1" w:styleId="MediumShading1-Accent11">
    <w:name w:val="Medium Shading 1 - Accent 11"/>
    <w:uiPriority w:val="1"/>
    <w:qFormat/>
    <w:rsid w:val="00EA2CB6"/>
    <w:rPr>
      <w:rFonts w:ascii="Calibri" w:eastAsia="Calibri" w:hAnsi="Calibri"/>
      <w:lang w:val="en-US" w:eastAsia="en-US"/>
    </w:rPr>
  </w:style>
  <w:style w:type="paragraph" w:styleId="ListeParagraf">
    <w:name w:val="List Paragraph"/>
    <w:basedOn w:val="Normal"/>
    <w:uiPriority w:val="34"/>
    <w:qFormat/>
    <w:rsid w:val="00ED0A98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eastAsia="en-US"/>
    </w:rPr>
  </w:style>
  <w:style w:type="paragraph" w:customStyle="1" w:styleId="Default">
    <w:name w:val="Default"/>
    <w:rsid w:val="00F04F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1">
    <w:name w:val="p1"/>
    <w:basedOn w:val="Normal"/>
    <w:rsid w:val="00DE0345"/>
    <w:pPr>
      <w:widowControl/>
      <w:suppressAutoHyphens w:val="0"/>
      <w:spacing w:before="180" w:after="150"/>
    </w:pPr>
    <w:rPr>
      <w:rFonts w:ascii="Ginto Copilot Variable" w:hAnsi="Ginto Copilot Variable"/>
      <w:color w:val="26221F"/>
      <w:sz w:val="33"/>
      <w:szCs w:val="33"/>
      <w:lang w:eastAsia="tr-TR"/>
    </w:rPr>
  </w:style>
  <w:style w:type="paragraph" w:customStyle="1" w:styleId="p2">
    <w:name w:val="p2"/>
    <w:basedOn w:val="Normal"/>
    <w:rsid w:val="00DE0345"/>
    <w:pPr>
      <w:widowControl/>
      <w:suppressAutoHyphens w:val="0"/>
      <w:spacing w:after="180"/>
    </w:pPr>
    <w:rPr>
      <w:rFonts w:ascii="Ginto Copilot Variable" w:hAnsi="Ginto Copilot Variable"/>
      <w:color w:val="26221F"/>
      <w:sz w:val="23"/>
      <w:szCs w:val="23"/>
      <w:lang w:eastAsia="tr-TR"/>
    </w:rPr>
  </w:style>
  <w:style w:type="character" w:customStyle="1" w:styleId="s1">
    <w:name w:val="s1"/>
    <w:rsid w:val="00DE0345"/>
    <w:rPr>
      <w:spacing w:val="-3"/>
    </w:rPr>
  </w:style>
  <w:style w:type="character" w:customStyle="1" w:styleId="s2">
    <w:name w:val="s2"/>
    <w:rsid w:val="00DE0345"/>
    <w:rPr>
      <w:spacing w:val="2"/>
    </w:rPr>
  </w:style>
  <w:style w:type="paragraph" w:customStyle="1" w:styleId="li1">
    <w:name w:val="li1"/>
    <w:basedOn w:val="Normal"/>
    <w:rsid w:val="000371F3"/>
    <w:pPr>
      <w:widowControl/>
      <w:suppressAutoHyphens w:val="0"/>
      <w:spacing w:before="60" w:after="150"/>
    </w:pPr>
    <w:rPr>
      <w:rFonts w:ascii="Ginto Copilot Variable" w:hAnsi="Ginto Copilot Variable"/>
      <w:color w:val="26221F"/>
      <w:sz w:val="23"/>
      <w:szCs w:val="23"/>
      <w:lang w:eastAsia="tr-TR"/>
    </w:rPr>
  </w:style>
  <w:style w:type="paragraph" w:customStyle="1" w:styleId="li2">
    <w:name w:val="li2"/>
    <w:basedOn w:val="Normal"/>
    <w:rsid w:val="000371F3"/>
    <w:pPr>
      <w:widowControl/>
      <w:suppressAutoHyphens w:val="0"/>
      <w:spacing w:after="150"/>
    </w:pPr>
    <w:rPr>
      <w:rFonts w:ascii="Ginto Copilot Variable" w:hAnsi="Ginto Copilot Variable"/>
      <w:color w:val="26221F"/>
      <w:sz w:val="23"/>
      <w:szCs w:val="23"/>
      <w:lang w:eastAsia="tr-TR"/>
    </w:rPr>
  </w:style>
  <w:style w:type="paragraph" w:customStyle="1" w:styleId="li3">
    <w:name w:val="li3"/>
    <w:basedOn w:val="Normal"/>
    <w:rsid w:val="000371F3"/>
    <w:pPr>
      <w:widowControl/>
      <w:suppressAutoHyphens w:val="0"/>
      <w:spacing w:after="210"/>
    </w:pPr>
    <w:rPr>
      <w:rFonts w:ascii="Ginto Copilot Variable" w:hAnsi="Ginto Copilot Variable"/>
      <w:color w:val="26221F"/>
      <w:sz w:val="23"/>
      <w:szCs w:val="23"/>
      <w:lang w:eastAsia="tr-TR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20B88"/>
    <w:rPr>
      <w:color w:val="605E5C"/>
      <w:shd w:val="clear" w:color="auto" w:fill="E1DFDD"/>
    </w:rPr>
  </w:style>
  <w:style w:type="paragraph" w:customStyle="1" w:styleId="li4">
    <w:name w:val="li4"/>
    <w:basedOn w:val="Normal"/>
    <w:rsid w:val="002831C5"/>
    <w:pPr>
      <w:widowControl/>
      <w:suppressAutoHyphens w:val="0"/>
      <w:spacing w:after="150"/>
    </w:pPr>
    <w:rPr>
      <w:rFonts w:ascii="Ginto Copilot Variable" w:hAnsi="Ginto Copilot Variable"/>
      <w:color w:val="26221F"/>
      <w:sz w:val="23"/>
      <w:szCs w:val="23"/>
      <w:lang w:eastAsia="tr-TR"/>
    </w:rPr>
  </w:style>
  <w:style w:type="paragraph" w:customStyle="1" w:styleId="li5">
    <w:name w:val="li5"/>
    <w:basedOn w:val="Normal"/>
    <w:rsid w:val="002831C5"/>
    <w:pPr>
      <w:widowControl/>
      <w:suppressAutoHyphens w:val="0"/>
      <w:spacing w:after="210"/>
    </w:pPr>
    <w:rPr>
      <w:rFonts w:ascii="Ginto Copilot Variable" w:hAnsi="Ginto Copilot Variable"/>
      <w:color w:val="26221F"/>
      <w:sz w:val="23"/>
      <w:szCs w:val="23"/>
      <w:lang w:eastAsia="tr-TR"/>
    </w:rPr>
  </w:style>
  <w:style w:type="paragraph" w:customStyle="1" w:styleId="p3">
    <w:name w:val="p3"/>
    <w:basedOn w:val="Normal"/>
    <w:rsid w:val="00C4517D"/>
    <w:pPr>
      <w:widowControl/>
      <w:suppressAutoHyphens w:val="0"/>
      <w:spacing w:before="240" w:after="90"/>
    </w:pPr>
    <w:rPr>
      <w:rFonts w:ascii="Ginto Copilot Variable" w:hAnsi="Ginto Copilot Variable"/>
      <w:color w:val="26221F"/>
      <w:sz w:val="27"/>
      <w:szCs w:val="27"/>
      <w:lang w:eastAsia="tr-TR"/>
    </w:rPr>
  </w:style>
  <w:style w:type="paragraph" w:customStyle="1" w:styleId="p5">
    <w:name w:val="p5"/>
    <w:basedOn w:val="Normal"/>
    <w:rsid w:val="00C4517D"/>
    <w:pPr>
      <w:widowControl/>
      <w:suppressAutoHyphens w:val="0"/>
      <w:spacing w:after="180"/>
    </w:pPr>
    <w:rPr>
      <w:rFonts w:ascii="Ginto Copilot Variable" w:hAnsi="Ginto Copilot Variable"/>
      <w:color w:val="26221F"/>
      <w:sz w:val="23"/>
      <w:szCs w:val="23"/>
      <w:lang w:eastAsia="tr-TR"/>
    </w:rPr>
  </w:style>
  <w:style w:type="paragraph" w:customStyle="1" w:styleId="p8">
    <w:name w:val="p8"/>
    <w:basedOn w:val="Normal"/>
    <w:rsid w:val="00C4517D"/>
    <w:pPr>
      <w:widowControl/>
      <w:suppressAutoHyphens w:val="0"/>
      <w:spacing w:before="60" w:after="90"/>
    </w:pPr>
    <w:rPr>
      <w:rFonts w:ascii="Ginto Copilot Variable" w:hAnsi="Ginto Copilot Variable"/>
      <w:color w:val="26221F"/>
      <w:sz w:val="27"/>
      <w:szCs w:val="27"/>
      <w:lang w:eastAsia="tr-TR"/>
    </w:rPr>
  </w:style>
  <w:style w:type="character" w:customStyle="1" w:styleId="s3">
    <w:name w:val="s3"/>
    <w:rsid w:val="00C4517D"/>
    <w:rPr>
      <w:spacing w:val="-2"/>
    </w:rPr>
  </w:style>
  <w:style w:type="character" w:customStyle="1" w:styleId="s4">
    <w:name w:val="s4"/>
    <w:rsid w:val="00C4517D"/>
    <w:rPr>
      <w:spacing w:val="2"/>
    </w:rPr>
  </w:style>
  <w:style w:type="paragraph" w:customStyle="1" w:styleId="li6">
    <w:name w:val="li6"/>
    <w:basedOn w:val="Normal"/>
    <w:rsid w:val="00C4517D"/>
    <w:pPr>
      <w:widowControl/>
      <w:suppressAutoHyphens w:val="0"/>
      <w:spacing w:after="150"/>
    </w:pPr>
    <w:rPr>
      <w:rFonts w:ascii="Ginto Copilot Variable" w:hAnsi="Ginto Copilot Variable"/>
      <w:color w:val="26221F"/>
      <w:sz w:val="23"/>
      <w:szCs w:val="23"/>
      <w:lang w:eastAsia="tr-TR"/>
    </w:rPr>
  </w:style>
  <w:style w:type="paragraph" w:customStyle="1" w:styleId="li7">
    <w:name w:val="li7"/>
    <w:basedOn w:val="Normal"/>
    <w:rsid w:val="00C4517D"/>
    <w:pPr>
      <w:widowControl/>
      <w:suppressAutoHyphens w:val="0"/>
      <w:spacing w:after="210"/>
    </w:pPr>
    <w:rPr>
      <w:rFonts w:ascii="Ginto Copilot Variable" w:hAnsi="Ginto Copilot Variable"/>
      <w:color w:val="26221F"/>
      <w:sz w:val="23"/>
      <w:szCs w:val="23"/>
      <w:lang w:eastAsia="tr-TR"/>
    </w:rPr>
  </w:style>
  <w:style w:type="character" w:customStyle="1" w:styleId="apple-converted-space">
    <w:name w:val="apple-converted-space"/>
    <w:basedOn w:val="VarsaylanParagrafYazTipi"/>
    <w:rsid w:val="00C4517D"/>
  </w:style>
  <w:style w:type="paragraph" w:customStyle="1" w:styleId="p4">
    <w:name w:val="p4"/>
    <w:basedOn w:val="Normal"/>
    <w:rsid w:val="00F97035"/>
    <w:pPr>
      <w:widowControl/>
      <w:suppressAutoHyphens w:val="0"/>
      <w:spacing w:after="180"/>
    </w:pPr>
    <w:rPr>
      <w:rFonts w:ascii="Ginto Copilot Variable" w:hAnsi="Ginto Copilot Variable"/>
      <w:color w:val="26221F"/>
      <w:sz w:val="23"/>
      <w:szCs w:val="23"/>
      <w:lang w:eastAsia="tr-TR"/>
    </w:rPr>
  </w:style>
  <w:style w:type="paragraph" w:customStyle="1" w:styleId="p7">
    <w:name w:val="p7"/>
    <w:basedOn w:val="Normal"/>
    <w:rsid w:val="00F97035"/>
    <w:pPr>
      <w:widowControl/>
      <w:suppressAutoHyphens w:val="0"/>
      <w:spacing w:after="180"/>
    </w:pPr>
    <w:rPr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28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ieeexplore.ieee.org/document/10286951?utm_source=copilo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386</Words>
  <Characters>2201</Characters>
  <Application>Microsoft Office Word</Application>
  <DocSecurity>0</DocSecurity>
  <Lines>18</Lines>
  <Paragraphs>5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6" baseType="lpstr">
      <vt:lpstr>TÜBİTAK</vt:lpstr>
      <vt:lpstr>TÜBİTAK</vt:lpstr>
      <vt:lpstr/>
      <vt:lpstr/>
      <vt:lpstr/>
      <vt:lpstr/>
      <vt:lpstr>ELEKTRİK-ELEKTRONİK FAKÜLTESİ </vt:lpstr>
      <vt:lpstr/>
      <vt:lpstr/>
      <vt:lpstr>ÇOK DİSİPLİNLİ TASARIM PROJESİ </vt:lpstr>
      <vt:lpstr/>
      <vt:lpstr>SONUÇ RAPORU</vt:lpstr>
      <vt:lpstr>ÖNSÖZ</vt:lpstr>
      <vt:lpstr/>
      <vt:lpstr/>
      <vt:lpstr>ÖZET</vt:lpstr>
    </vt:vector>
  </TitlesOfParts>
  <Company>TÜBİTAK</Company>
  <LinksUpToDate>false</LinksUpToDate>
  <CharactersWithSpaces>2582</CharactersWithSpaces>
  <SharedDoc>false</SharedDoc>
  <HLinks>
    <vt:vector size="18" baseType="variant">
      <vt:variant>
        <vt:i4>7733327</vt:i4>
      </vt:variant>
      <vt:variant>
        <vt:i4>6</vt:i4>
      </vt:variant>
      <vt:variant>
        <vt:i4>0</vt:i4>
      </vt:variant>
      <vt:variant>
        <vt:i4>5</vt:i4>
      </vt:variant>
      <vt:variant>
        <vt:lpwstr>https://ieeexplore.ieee.org/document/10286951?utm_source=copilot.com</vt:lpwstr>
      </vt:variant>
      <vt:variant>
        <vt:lpwstr/>
      </vt:variant>
      <vt:variant>
        <vt:i4>7077902</vt:i4>
      </vt:variant>
      <vt:variant>
        <vt:i4>3</vt:i4>
      </vt:variant>
      <vt:variant>
        <vt:i4>0</vt:i4>
      </vt:variant>
      <vt:variant>
        <vt:i4>5</vt:i4>
      </vt:variant>
      <vt:variant>
        <vt:lpwstr>https://link.springer.com/article/10.1007/s13201-025-02424-2?utm_source=copilot.com</vt:lpwstr>
      </vt:variant>
      <vt:variant>
        <vt:lpwstr/>
      </vt:variant>
      <vt:variant>
        <vt:i4>21823550</vt:i4>
      </vt:variant>
      <vt:variant>
        <vt:i4>0</vt:i4>
      </vt:variant>
      <vt:variant>
        <vt:i4>0</vt:i4>
      </vt:variant>
      <vt:variant>
        <vt:i4>5</vt:i4>
      </vt:variant>
      <vt:variant>
        <vt:lpwstr>https://www.hoverstar.com/Advancements-in-Flood-Management-Infrastructure-and-Barrier-Technologies?utm_source=copilot.com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TÜBİTAK</dc:title>
  <dc:subject/>
  <dc:creator>ziya.cetiner</dc:creator>
  <cp:keywords/>
  <cp:lastModifiedBy>Gonca Kamber Yılmaz</cp:lastModifiedBy>
  <cp:revision>2</cp:revision>
  <cp:lastPrinted>2026-04-22T13:10:00Z</cp:lastPrinted>
  <dcterms:created xsi:type="dcterms:W3CDTF">2026-04-23T13:16:00Z</dcterms:created>
  <dcterms:modified xsi:type="dcterms:W3CDTF">2026-04-23T13:16:00Z</dcterms:modified>
</cp:coreProperties>
</file>